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055" w:rsidRPr="005F3DBC" w:rsidRDefault="00276055">
      <w:pPr>
        <w:ind w:firstLine="567"/>
        <w:jc w:val="center"/>
        <w:rPr>
          <w:b/>
        </w:rPr>
      </w:pPr>
      <w:bookmarkStart w:id="0" w:name="_GoBack"/>
      <w:bookmarkEnd w:id="0"/>
      <w:r w:rsidRPr="005F3DBC">
        <w:rPr>
          <w:b/>
        </w:rPr>
        <w:t>ДОГОВОР №</w:t>
      </w:r>
      <w:r w:rsidR="00F4435E" w:rsidRPr="005F3DBC">
        <w:rPr>
          <w:b/>
        </w:rPr>
        <w:t xml:space="preserve"> ___________</w:t>
      </w:r>
      <w:r w:rsidRPr="005F3DBC">
        <w:rPr>
          <w:b/>
        </w:rPr>
        <w:t xml:space="preserve"> </w:t>
      </w:r>
    </w:p>
    <w:p w:rsidR="00276055" w:rsidRPr="005F3DBC" w:rsidRDefault="00276055">
      <w:pPr>
        <w:ind w:firstLine="567"/>
        <w:jc w:val="center"/>
        <w:rPr>
          <w:b/>
        </w:rPr>
      </w:pPr>
    </w:p>
    <w:p w:rsidR="004D2557" w:rsidRPr="005F3DBC" w:rsidRDefault="004D2557">
      <w:pPr>
        <w:ind w:firstLine="567"/>
        <w:jc w:val="center"/>
        <w:rPr>
          <w:b/>
        </w:rPr>
      </w:pPr>
    </w:p>
    <w:p w:rsidR="00276055" w:rsidRPr="005F3DBC" w:rsidRDefault="00276055">
      <w:pPr>
        <w:ind w:firstLine="567"/>
      </w:pPr>
      <w:r w:rsidRPr="005F3DBC">
        <w:t xml:space="preserve">г. </w:t>
      </w:r>
      <w:r w:rsidR="00CC286E" w:rsidRPr="005F3DBC">
        <w:t>Ижевск</w:t>
      </w:r>
      <w:r w:rsidRPr="005F3DBC">
        <w:t xml:space="preserve">                                                                             </w:t>
      </w:r>
      <w:r w:rsidR="007A353A">
        <w:t xml:space="preserve">         </w:t>
      </w:r>
      <w:r w:rsidR="005F3DBC">
        <w:t xml:space="preserve"> </w:t>
      </w:r>
      <w:r w:rsidRPr="005F3DBC">
        <w:t>«</w:t>
      </w:r>
      <w:r w:rsidR="00F4435E" w:rsidRPr="005F3DBC">
        <w:t>____</w:t>
      </w:r>
      <w:r w:rsidRPr="005F3DBC">
        <w:t xml:space="preserve">» </w:t>
      </w:r>
      <w:r w:rsidR="00F4435E" w:rsidRPr="005F3DBC">
        <w:t>____________</w:t>
      </w:r>
      <w:r w:rsidR="00A82844" w:rsidRPr="005F3DBC">
        <w:t xml:space="preserve"> </w:t>
      </w:r>
      <w:r w:rsidRPr="005F3DBC">
        <w:t>201</w:t>
      </w:r>
      <w:r w:rsidR="007A353A">
        <w:t>__</w:t>
      </w:r>
      <w:r w:rsidRPr="005F3DBC">
        <w:t xml:space="preserve"> г.</w:t>
      </w:r>
    </w:p>
    <w:p w:rsidR="00F4435E" w:rsidRPr="005F3DBC" w:rsidRDefault="00F4435E">
      <w:pPr>
        <w:ind w:firstLine="567"/>
      </w:pPr>
    </w:p>
    <w:p w:rsidR="00F4435E" w:rsidRPr="005F3DBC" w:rsidRDefault="00F4435E" w:rsidP="0038642C">
      <w:pPr>
        <w:ind w:firstLine="567"/>
        <w:jc w:val="both"/>
      </w:pPr>
      <w:r w:rsidRPr="005F3DBC">
        <w:t xml:space="preserve">Акционерное общество «Газпром газораспределение Ижевск», именуемое в дальнейшем «Заказчик», в лице генерального директора Вершинина Алексея Павловича, действующего на основании Устава и во исполнение Агентского договора № </w:t>
      </w:r>
      <w:r w:rsidR="00C55099" w:rsidRPr="00C55099">
        <w:t>01-1451-6-785/17 от 19.10.2017</w:t>
      </w:r>
      <w:r w:rsidRPr="005F3DBC">
        <w:t xml:space="preserve"> </w:t>
      </w:r>
      <w:r w:rsidRPr="005F3DBC">
        <w:rPr>
          <w:rStyle w:val="FontStyle26"/>
          <w:sz w:val="24"/>
          <w:szCs w:val="24"/>
        </w:rPr>
        <w:t>года,</w:t>
      </w:r>
      <w:r w:rsidRPr="005F3DBC">
        <w:rPr>
          <w:color w:val="FF0000"/>
        </w:rPr>
        <w:t xml:space="preserve"> </w:t>
      </w:r>
      <w:r w:rsidRPr="005F3DBC">
        <w:t>заключенного между ООО</w:t>
      </w:r>
      <w:r w:rsidRPr="005F3DBC">
        <w:rPr>
          <w:rStyle w:val="FontStyle26"/>
          <w:sz w:val="24"/>
          <w:szCs w:val="24"/>
        </w:rPr>
        <w:t xml:space="preserve"> «</w:t>
      </w:r>
      <w:r w:rsidRPr="005F3DBC">
        <w:t>Газпром инвестгазификация» и АО «Газпром газораспределение Ижевск», с одной стороны, и</w:t>
      </w:r>
      <w:r w:rsidR="00C55099">
        <w:t xml:space="preserve"> ООО «Удмуртрегионгаз»</w:t>
      </w:r>
      <w:r w:rsidRPr="005F3DBC">
        <w:t>, именуем</w:t>
      </w:r>
      <w:r w:rsidR="00C55099">
        <w:t>ое</w:t>
      </w:r>
      <w:r w:rsidRPr="005F3DBC">
        <w:t xml:space="preserve"> в дальнейшем «Исполнитель», в лице </w:t>
      </w:r>
      <w:r w:rsidR="00C55099">
        <w:t>директора Маслова Дмитрия Александровича</w:t>
      </w:r>
      <w:r w:rsidRPr="005F3DBC">
        <w:t>, действующего на основании</w:t>
      </w:r>
      <w:r w:rsidR="00C55099">
        <w:t xml:space="preserve"> Устава</w:t>
      </w:r>
      <w:r w:rsidRPr="005F3DBC">
        <w:t xml:space="preserve">, с другой стороны, при совместном упоминании именуемые </w:t>
      </w:r>
      <w:r w:rsidRPr="005F3DBC">
        <w:rPr>
          <w:bCs/>
        </w:rPr>
        <w:t>«Стороны»</w:t>
      </w:r>
      <w:r w:rsidRPr="005F3DBC">
        <w:t xml:space="preserve">, а отдельно – «Сторона», заключили настоящий Договор, принимая во внимание, что «Исполнитель» был определен </w:t>
      </w:r>
      <w:r w:rsidR="00C55099">
        <w:t xml:space="preserve">результатам </w:t>
      </w:r>
      <w:r w:rsidRPr="005F3DBC">
        <w:t xml:space="preserve">заседания </w:t>
      </w:r>
      <w:r w:rsidR="00C55099">
        <w:t xml:space="preserve">рабочей закупочной </w:t>
      </w:r>
      <w:r w:rsidRPr="005F3DBC">
        <w:t>комиссии АО «Газпром газораспределение Ижевск» от «</w:t>
      </w:r>
      <w:r w:rsidR="001A563A">
        <w:t>2</w:t>
      </w:r>
      <w:r w:rsidR="006D379F">
        <w:t>7</w:t>
      </w:r>
      <w:r w:rsidRPr="005F3DBC">
        <w:t>»</w:t>
      </w:r>
      <w:r w:rsidR="001A563A">
        <w:t xml:space="preserve"> </w:t>
      </w:r>
      <w:r w:rsidR="006D379F">
        <w:t>декабря</w:t>
      </w:r>
      <w:r w:rsidR="001A563A">
        <w:t xml:space="preserve"> </w:t>
      </w:r>
      <w:r w:rsidRPr="005F3DBC">
        <w:t>201</w:t>
      </w:r>
      <w:r w:rsidR="00C55099">
        <w:t>7 г.</w:t>
      </w:r>
      <w:r w:rsidR="001A563A">
        <w:t xml:space="preserve"> №</w:t>
      </w:r>
      <w:r w:rsidR="006D379F">
        <w:t>43</w:t>
      </w:r>
      <w:r w:rsidR="001A563A">
        <w:t>/538</w:t>
      </w:r>
      <w:r w:rsidR="00C55099">
        <w:t>, п</w:t>
      </w:r>
      <w:r w:rsidR="001A563A">
        <w:t>.2</w:t>
      </w:r>
      <w:r w:rsidR="006D379F">
        <w:t>2</w:t>
      </w:r>
      <w:r w:rsidR="00C55099">
        <w:t>. протокола,</w:t>
      </w:r>
      <w:r w:rsidRPr="005F3DBC">
        <w:t xml:space="preserve"> </w:t>
      </w:r>
      <w:r w:rsidR="006D379F">
        <w:t xml:space="preserve">о </w:t>
      </w:r>
      <w:r w:rsidRPr="005F3DBC">
        <w:t>нижеследующем:</w:t>
      </w:r>
    </w:p>
    <w:p w:rsidR="00F4435E" w:rsidRPr="005F3DBC" w:rsidRDefault="00F4435E" w:rsidP="0038642C">
      <w:pPr>
        <w:ind w:firstLine="567"/>
        <w:jc w:val="both"/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>1. Предмет договора</w:t>
      </w:r>
    </w:p>
    <w:p w:rsidR="00064771" w:rsidRDefault="00276055" w:rsidP="00C91728">
      <w:pPr>
        <w:jc w:val="both"/>
      </w:pPr>
      <w:r w:rsidRPr="005F3DBC">
        <w:t xml:space="preserve">1.1. Заказчик поручает и оплачивает, а Исполнитель обязуется выполнить </w:t>
      </w:r>
      <w:r w:rsidR="00064771">
        <w:t>комплекс работ</w:t>
      </w:r>
      <w:r w:rsidR="00064771" w:rsidRPr="00064771">
        <w:t xml:space="preserve"> </w:t>
      </w:r>
      <w:r w:rsidR="00064771" w:rsidRPr="005F3DBC">
        <w:t xml:space="preserve">по объекту </w:t>
      </w:r>
      <w:r w:rsidR="00064771" w:rsidRPr="00AC67F8">
        <w:t>"Газопровод межпоселковый с.Каракулино - с. Вятское - д. Кухтино - д. Сухарево - с. Галаново с отводом на д.Первомайск и д.Боярка Каракулинского района Удмуртской Республики"</w:t>
      </w:r>
      <w:r w:rsidR="00064771">
        <w:rPr>
          <w:szCs w:val="28"/>
        </w:rPr>
        <w:t>, к</w:t>
      </w:r>
      <w:r w:rsidR="00064771">
        <w:rPr>
          <w:szCs w:val="22"/>
        </w:rPr>
        <w:t xml:space="preserve">од стройки 18/796-2 </w:t>
      </w:r>
      <w:r w:rsidR="00064771" w:rsidRPr="007B04DD">
        <w:t>(далее Объект)</w:t>
      </w:r>
      <w:r w:rsidR="00064771">
        <w:t>, включающий следующ</w:t>
      </w:r>
      <w:r w:rsidR="00E235DF">
        <w:t>ие виды работ</w:t>
      </w:r>
      <w:r w:rsidR="00064771">
        <w:t>:</w:t>
      </w:r>
    </w:p>
    <w:p w:rsidR="00064771" w:rsidRDefault="00064771" w:rsidP="00064771">
      <w:pPr>
        <w:pStyle w:val="ad"/>
        <w:numPr>
          <w:ilvl w:val="2"/>
          <w:numId w:val="7"/>
        </w:numPr>
      </w:pPr>
      <w:r w:rsidRPr="003E706C">
        <w:t>вынос в натуру проектного положения оси линейной части объекта и наземных элементов</w:t>
      </w:r>
      <w:r>
        <w:t>;</w:t>
      </w:r>
    </w:p>
    <w:p w:rsidR="00064771" w:rsidRDefault="00064771" w:rsidP="00064771">
      <w:pPr>
        <w:pStyle w:val="ad"/>
        <w:numPr>
          <w:ilvl w:val="2"/>
          <w:numId w:val="7"/>
        </w:numPr>
      </w:pPr>
      <w:r w:rsidRPr="003E706C">
        <w:t>выполнение  работ по проведению натурно-технического обследования лесных участков</w:t>
      </w:r>
      <w:r>
        <w:t>;</w:t>
      </w:r>
    </w:p>
    <w:p w:rsidR="00064771" w:rsidRDefault="00662DE5" w:rsidP="00064771">
      <w:pPr>
        <w:pStyle w:val="ad"/>
        <w:numPr>
          <w:ilvl w:val="2"/>
          <w:numId w:val="7"/>
        </w:numPr>
      </w:pPr>
      <w:r w:rsidRPr="003E706C">
        <w:t>выполнение  работ по проекту освоения лесов</w:t>
      </w:r>
      <w:r w:rsidR="00064771">
        <w:t>;</w:t>
      </w:r>
    </w:p>
    <w:p w:rsidR="00064771" w:rsidRDefault="00070193" w:rsidP="00064771">
      <w:pPr>
        <w:pStyle w:val="ad"/>
        <w:numPr>
          <w:ilvl w:val="2"/>
          <w:numId w:val="7"/>
        </w:numPr>
      </w:pPr>
      <w:r w:rsidRPr="003E706C">
        <w:t>выполнение  работ по подготовке проекта планировки территории, в том числе проекта межевания территории</w:t>
      </w:r>
      <w:r w:rsidR="00064771">
        <w:t>;</w:t>
      </w:r>
    </w:p>
    <w:p w:rsidR="00064771" w:rsidRDefault="00070193" w:rsidP="00064771">
      <w:pPr>
        <w:pStyle w:val="ad"/>
        <w:numPr>
          <w:ilvl w:val="2"/>
          <w:numId w:val="7"/>
        </w:numPr>
      </w:pPr>
      <w:r w:rsidRPr="003E706C">
        <w:t>выполнение кадастровых работ с постановкой земельных участков  на кадастровый учет</w:t>
      </w:r>
      <w:r w:rsidR="00064771">
        <w:t>;</w:t>
      </w:r>
    </w:p>
    <w:p w:rsidR="00064771" w:rsidRDefault="00662DE5" w:rsidP="00064771">
      <w:pPr>
        <w:pStyle w:val="ad"/>
        <w:numPr>
          <w:ilvl w:val="2"/>
          <w:numId w:val="7"/>
        </w:numPr>
      </w:pPr>
      <w:r w:rsidRPr="003E706C">
        <w:t>выполнени</w:t>
      </w:r>
      <w:r>
        <w:t>е</w:t>
      </w:r>
      <w:r w:rsidRPr="003E706C">
        <w:t xml:space="preserve"> контрольно - исполнительной съемки построенного объекта</w:t>
      </w:r>
      <w:r w:rsidR="00064771">
        <w:t>;</w:t>
      </w:r>
    </w:p>
    <w:p w:rsidR="00047992" w:rsidRPr="00064771" w:rsidRDefault="00662DE5" w:rsidP="00064771">
      <w:pPr>
        <w:pStyle w:val="ad"/>
        <w:numPr>
          <w:ilvl w:val="2"/>
          <w:numId w:val="7"/>
        </w:numPr>
      </w:pPr>
      <w:r w:rsidRPr="003E706C">
        <w:t>изготовлени</w:t>
      </w:r>
      <w:r>
        <w:t>е</w:t>
      </w:r>
      <w:r w:rsidRPr="003E706C">
        <w:t xml:space="preserve"> технического плана с постановкой на кадастровый учет</w:t>
      </w:r>
      <w:r w:rsidR="00047992" w:rsidRPr="007B04DD">
        <w:t>.</w:t>
      </w:r>
    </w:p>
    <w:p w:rsidR="00064771" w:rsidRDefault="00276055" w:rsidP="00064771">
      <w:pPr>
        <w:ind w:firstLine="567"/>
        <w:jc w:val="both"/>
      </w:pPr>
      <w:r w:rsidRPr="005F3DBC">
        <w:t>Исполнитель выполняет работы по настоящему Договору в соответствии с Техническим</w:t>
      </w:r>
      <w:r w:rsidR="00E235DF">
        <w:t>и</w:t>
      </w:r>
      <w:r w:rsidRPr="005F3DBC">
        <w:t xml:space="preserve"> задани</w:t>
      </w:r>
      <w:r w:rsidR="00E235DF">
        <w:t>ями</w:t>
      </w:r>
      <w:r w:rsidRPr="005F3DBC">
        <w:t xml:space="preserve"> (Приложение №1</w:t>
      </w:r>
      <w:r w:rsidR="00E235DF">
        <w:t>, в 7 частях</w:t>
      </w:r>
      <w:r w:rsidRPr="005F3DBC">
        <w:t>), которое является неотъемлемой частью настоящего Договора</w:t>
      </w:r>
      <w:r w:rsidR="00064771">
        <w:t>.</w:t>
      </w:r>
    </w:p>
    <w:p w:rsidR="001012E5" w:rsidRPr="005F3DBC" w:rsidRDefault="001012E5" w:rsidP="00064771">
      <w:pPr>
        <w:pStyle w:val="ad"/>
        <w:numPr>
          <w:ilvl w:val="1"/>
          <w:numId w:val="7"/>
        </w:numPr>
        <w:ind w:left="0" w:hanging="6"/>
        <w:jc w:val="both"/>
      </w:pPr>
      <w:r w:rsidRPr="005F3DBC">
        <w:t xml:space="preserve">Настоящий </w:t>
      </w:r>
      <w:r w:rsidR="00CA3F50" w:rsidRPr="005F3DBC">
        <w:t>Д</w:t>
      </w:r>
      <w:r w:rsidRPr="005F3DBC">
        <w:t>оговор заключен во исполнение инвестиционного договора</w:t>
      </w:r>
      <w:r w:rsidR="00CA3F50" w:rsidRPr="005F3DBC">
        <w:t xml:space="preserve"> </w:t>
      </w:r>
      <w:r w:rsidRPr="005F3DBC">
        <w:t xml:space="preserve"> </w:t>
      </w:r>
      <w:r w:rsidRPr="00064771">
        <w:t xml:space="preserve">№ </w:t>
      </w:r>
      <w:r w:rsidR="004B6C5B" w:rsidRPr="00064771">
        <w:t>6-</w:t>
      </w:r>
      <w:r w:rsidR="00064771" w:rsidRPr="00064771">
        <w:t>785/17</w:t>
      </w:r>
      <w:r w:rsidR="00727933" w:rsidRPr="00064771">
        <w:t xml:space="preserve"> </w:t>
      </w:r>
      <w:r w:rsidRPr="00064771">
        <w:t>от</w:t>
      </w:r>
      <w:r w:rsidR="009744BB" w:rsidRPr="00064771">
        <w:t xml:space="preserve"> </w:t>
      </w:r>
      <w:r w:rsidR="00CA3F50" w:rsidRPr="00064771">
        <w:t>2</w:t>
      </w:r>
      <w:r w:rsidR="00064771" w:rsidRPr="00064771">
        <w:t>0</w:t>
      </w:r>
      <w:r w:rsidR="00CA3F50" w:rsidRPr="00064771">
        <w:t>.0</w:t>
      </w:r>
      <w:r w:rsidR="00064771" w:rsidRPr="00064771">
        <w:t>7</w:t>
      </w:r>
      <w:r w:rsidR="00CA3F50" w:rsidRPr="00064771">
        <w:t>.201</w:t>
      </w:r>
      <w:r w:rsidR="00064771" w:rsidRPr="00064771">
        <w:t>7</w:t>
      </w:r>
      <w:r w:rsidR="00CA3F50" w:rsidRPr="00064771">
        <w:t xml:space="preserve"> </w:t>
      </w:r>
      <w:r w:rsidR="004B6C5B" w:rsidRPr="00064771">
        <w:t>г.</w:t>
      </w:r>
      <w:r w:rsidRPr="00064771">
        <w:t>,</w:t>
      </w:r>
      <w:r w:rsidRPr="005F3DBC">
        <w:t xml:space="preserve"> заключенного между ООО «Газпром межрегионгаз» (далее – Инвестор) и ООО «Газпром инвестгазификация».</w:t>
      </w:r>
    </w:p>
    <w:p w:rsidR="00276055" w:rsidRPr="005F3DBC" w:rsidRDefault="00276055">
      <w:pPr>
        <w:jc w:val="both"/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 xml:space="preserve">2. Стоимость работ </w:t>
      </w:r>
      <w:r w:rsidR="0038642C" w:rsidRPr="005F3DBC">
        <w:rPr>
          <w:b/>
        </w:rPr>
        <w:t>и порядок расчетов</w:t>
      </w:r>
    </w:p>
    <w:p w:rsidR="00CA3F50" w:rsidRPr="005F3DBC" w:rsidRDefault="00411C06" w:rsidP="00E9735B">
      <w:pPr>
        <w:pStyle w:val="aa"/>
        <w:spacing w:before="0" w:beforeAutospacing="0" w:after="0" w:afterAutospacing="0"/>
        <w:ind w:right="102" w:firstLine="567"/>
        <w:jc w:val="both"/>
      </w:pPr>
      <w:r w:rsidRPr="005F3DBC">
        <w:t xml:space="preserve">2.1. </w:t>
      </w:r>
      <w:r w:rsidR="00CA3F50" w:rsidRPr="005F3DBC">
        <w:t xml:space="preserve">Стоимость работ по настоящему Договору определяется на основании </w:t>
      </w:r>
      <w:r w:rsidR="0085739E">
        <w:t>Сводной с</w:t>
      </w:r>
      <w:r w:rsidR="00CA3F50" w:rsidRPr="005F3DBC">
        <w:t xml:space="preserve">меты на </w:t>
      </w:r>
      <w:r w:rsidR="0085739E">
        <w:t>выполнение комплекса работ</w:t>
      </w:r>
      <w:r w:rsidR="00CA3F50" w:rsidRPr="005F3DBC">
        <w:t xml:space="preserve"> (Приложение №2) и составляет </w:t>
      </w:r>
      <w:r w:rsidR="00400693">
        <w:t>14 458 833</w:t>
      </w:r>
      <w:r w:rsidR="00CA3F50" w:rsidRPr="005F3DBC">
        <w:t xml:space="preserve"> </w:t>
      </w:r>
      <w:r w:rsidR="00400693">
        <w:t>(Четырнадцать миллионов четыреста пятьдесят восемь тысяч восемьсот тридцать три) рубля 40</w:t>
      </w:r>
      <w:r w:rsidR="00CA3F50" w:rsidRPr="005F3DBC">
        <w:t xml:space="preserve"> копеек</w:t>
      </w:r>
      <w:r w:rsidR="00400693">
        <w:t>,</w:t>
      </w:r>
      <w:r w:rsidR="00CA3F50" w:rsidRPr="005F3DBC">
        <w:t xml:space="preserve"> в том числе НДС 18% - </w:t>
      </w:r>
      <w:r w:rsidR="00855A9E">
        <w:t>2 205 584 рубля 76 копеек</w:t>
      </w:r>
      <w:r w:rsidR="00CA3F50" w:rsidRPr="005F3DBC">
        <w:t>.</w:t>
      </w:r>
    </w:p>
    <w:p w:rsidR="00961B53" w:rsidRDefault="00961B53" w:rsidP="00961B53">
      <w:pPr>
        <w:pStyle w:val="a5"/>
        <w:numPr>
          <w:ilvl w:val="0"/>
          <w:numId w:val="9"/>
        </w:numPr>
        <w:tabs>
          <w:tab w:val="left" w:pos="1122"/>
        </w:tabs>
        <w:suppressAutoHyphens w:val="0"/>
        <w:spacing w:after="0" w:line="274" w:lineRule="exact"/>
        <w:ind w:hanging="153"/>
        <w:jc w:val="both"/>
      </w:pPr>
      <w:r>
        <w:t>Стоимость работ, указанная в п. 2.1. настоящего Договора является окончательной.</w:t>
      </w:r>
    </w:p>
    <w:p w:rsidR="00961B53" w:rsidRDefault="00961B53" w:rsidP="00757FD3">
      <w:pPr>
        <w:pStyle w:val="a5"/>
        <w:numPr>
          <w:ilvl w:val="0"/>
          <w:numId w:val="9"/>
        </w:numPr>
        <w:tabs>
          <w:tab w:val="clear" w:pos="720"/>
          <w:tab w:val="left" w:pos="1138"/>
        </w:tabs>
        <w:suppressAutoHyphens w:val="0"/>
        <w:spacing w:after="0" w:line="274" w:lineRule="exact"/>
        <w:ind w:left="0" w:right="20" w:firstLine="567"/>
        <w:jc w:val="both"/>
      </w:pPr>
      <w:r>
        <w:t>Расчет по Договору производится Заказчиком в следующем порядке: Предоплата производится в размере 30 % от стоимости настоящего Договора, что составляет       4 337 650 (Четыре миллиона триста тридцать семь тысяч шестьсот пятьдесят</w:t>
      </w:r>
      <w:r>
        <w:rPr>
          <w:b/>
        </w:rPr>
        <w:t>)</w:t>
      </w:r>
      <w:r>
        <w:t xml:space="preserve"> рублей 0</w:t>
      </w:r>
      <w:r w:rsidR="00DB1D39">
        <w:t>2</w:t>
      </w:r>
      <w:r>
        <w:t xml:space="preserve"> копе</w:t>
      </w:r>
      <w:r w:rsidR="00DB1D39">
        <w:t>йки</w:t>
      </w:r>
      <w:r>
        <w:t xml:space="preserve">, НДС 18%  -  </w:t>
      </w:r>
      <w:r w:rsidR="00DB1D39">
        <w:t>661 675,43</w:t>
      </w:r>
      <w:r>
        <w:t xml:space="preserve"> рублей,  в течение 15-ти календарных дней после подписания настоящего Договора, на основании выставленного </w:t>
      </w:r>
      <w:r w:rsidR="00DB1D39">
        <w:t>Исполнителем</w:t>
      </w:r>
      <w:r>
        <w:t xml:space="preserve"> счета.</w:t>
      </w:r>
      <w:r w:rsidRPr="00961B53">
        <w:t xml:space="preserve"> </w:t>
      </w:r>
      <w:r>
        <w:t xml:space="preserve">При неисполнении Заказчиком обязанности уплатить все обусловленные Договором суммы в пользу </w:t>
      </w:r>
      <w:r w:rsidR="00DB1D39">
        <w:t>Исполнителя</w:t>
      </w:r>
      <w:r>
        <w:t xml:space="preserve">, </w:t>
      </w:r>
      <w:r w:rsidR="00DB1D39">
        <w:t xml:space="preserve">Исполнитель </w:t>
      </w:r>
      <w:r>
        <w:t>имеет право удержать результат выполненных работ до исполнения Заказчиком обязательств по оплате стоимости работ по Договору.</w:t>
      </w:r>
    </w:p>
    <w:p w:rsidR="00D2554E" w:rsidRPr="00B9050B" w:rsidRDefault="00D2554E" w:rsidP="00757FD3">
      <w:pPr>
        <w:pStyle w:val="ad"/>
        <w:ind w:left="0" w:firstLine="567"/>
        <w:jc w:val="both"/>
      </w:pPr>
      <w:r w:rsidRPr="00B9050B">
        <w:lastRenderedPageBreak/>
        <w:t>Дальнейшая оплата выполненных работ производится поэтапно</w:t>
      </w:r>
      <w:r>
        <w:t>,</w:t>
      </w:r>
      <w:r w:rsidRPr="00B9050B">
        <w:t xml:space="preserve"> по факту выполнения каждого вида работ, </w:t>
      </w:r>
      <w:r w:rsidR="00A039CF">
        <w:t>с учетом выплаченного аванса по нарастающему итогу,</w:t>
      </w:r>
      <w:r w:rsidR="00A039CF" w:rsidRPr="00B9050B">
        <w:t xml:space="preserve"> </w:t>
      </w:r>
      <w:r w:rsidR="00A039CF">
        <w:t xml:space="preserve"> </w:t>
      </w:r>
      <w:r>
        <w:t>предусмотренного на основании Сводно</w:t>
      </w:r>
      <w:r w:rsidR="00757FD3">
        <w:t>й</w:t>
      </w:r>
      <w:r>
        <w:t xml:space="preserve"> сметы (Приложение №2) и локальных сметных расчетов</w:t>
      </w:r>
      <w:r w:rsidRPr="00B9050B">
        <w:t>, что подтверждается актами</w:t>
      </w:r>
      <w:r w:rsidR="0003755A">
        <w:t xml:space="preserve"> сдачи-приемки</w:t>
      </w:r>
      <w:r w:rsidRPr="00B9050B">
        <w:t xml:space="preserve"> выполненных работ по форме </w:t>
      </w:r>
      <w:r>
        <w:t xml:space="preserve"> приложения №3 к Договору</w:t>
      </w:r>
      <w:r w:rsidRPr="00B9050B">
        <w:t>,</w:t>
      </w:r>
      <w:r w:rsidRPr="00D2554E">
        <w:rPr>
          <w:rFonts w:eastAsia="Calibri"/>
          <w:lang w:eastAsia="ru-RU"/>
        </w:rPr>
        <w:t xml:space="preserve"> подписанными Заказчиком, </w:t>
      </w:r>
      <w:r w:rsidRPr="00B9050B">
        <w:t>счетов и счёт-фактур не позднее 30 календарных дней от их даты подписания.</w:t>
      </w:r>
    </w:p>
    <w:p w:rsidR="00961B53" w:rsidRDefault="00961B53" w:rsidP="00961B53">
      <w:pPr>
        <w:pStyle w:val="a5"/>
        <w:numPr>
          <w:ilvl w:val="0"/>
          <w:numId w:val="9"/>
        </w:numPr>
        <w:tabs>
          <w:tab w:val="clear" w:pos="720"/>
          <w:tab w:val="left" w:pos="1143"/>
        </w:tabs>
        <w:suppressAutoHyphens w:val="0"/>
        <w:spacing w:after="0" w:line="274" w:lineRule="exact"/>
        <w:ind w:left="20" w:right="20" w:firstLine="547"/>
        <w:jc w:val="both"/>
      </w:pPr>
      <w:r>
        <w:t xml:space="preserve">Все расчеты по Договору производятся в безналичном порядке путем перечисления денежных средств на расчетный счет </w:t>
      </w:r>
      <w:r w:rsidR="00DB1D39">
        <w:t>Исполнителя</w:t>
      </w:r>
      <w:r>
        <w:t xml:space="preserve"> по реквизитам, указанным в настоящем Договоре. Обязательства Заказчика по оплате считаются исполненными со дня поступления денежных средств на расчетный счет </w:t>
      </w:r>
      <w:r w:rsidR="00DB1D39">
        <w:t>Исполнителя</w:t>
      </w:r>
      <w:r>
        <w:t>. Датой оплаты считается дата списания денежных средств с расчетного счета Заказчика.</w:t>
      </w:r>
    </w:p>
    <w:p w:rsidR="00961B53" w:rsidRDefault="00961B53" w:rsidP="00961B53">
      <w:pPr>
        <w:pStyle w:val="a5"/>
        <w:numPr>
          <w:ilvl w:val="0"/>
          <w:numId w:val="9"/>
        </w:numPr>
        <w:tabs>
          <w:tab w:val="clear" w:pos="720"/>
          <w:tab w:val="left" w:pos="1148"/>
        </w:tabs>
        <w:suppressAutoHyphens w:val="0"/>
        <w:spacing w:after="240" w:line="274" w:lineRule="exact"/>
        <w:ind w:left="20" w:right="20" w:firstLine="547"/>
        <w:jc w:val="both"/>
      </w:pPr>
      <w:r>
        <w:t>Стороны пришли к соглашению о том, что предусмотренный настоящим договором порядок расчетов не является коммерческим кредитом. Положения п.1 ст. 317.1 Гражданского кодекса РФ к отношениям сторон не применяются.</w:t>
      </w:r>
    </w:p>
    <w:p w:rsidR="00757FD3" w:rsidRDefault="00757FD3" w:rsidP="00757FD3">
      <w:pPr>
        <w:pStyle w:val="13"/>
        <w:keepNext/>
        <w:keepLines/>
        <w:shd w:val="clear" w:color="auto" w:fill="auto"/>
        <w:spacing w:after="0" w:line="274" w:lineRule="exact"/>
        <w:ind w:left="3600"/>
        <w:rPr>
          <w:sz w:val="24"/>
          <w:szCs w:val="24"/>
        </w:rPr>
      </w:pPr>
      <w:bookmarkStart w:id="1" w:name="bookmark4"/>
      <w:r>
        <w:rPr>
          <w:sz w:val="24"/>
          <w:szCs w:val="24"/>
        </w:rPr>
        <w:t>3. Сроки выполнения работ</w:t>
      </w:r>
      <w:bookmarkEnd w:id="1"/>
    </w:p>
    <w:p w:rsidR="006F3E41" w:rsidRDefault="00757FD3" w:rsidP="00757FD3">
      <w:pPr>
        <w:pStyle w:val="a5"/>
        <w:numPr>
          <w:ilvl w:val="0"/>
          <w:numId w:val="11"/>
        </w:numPr>
        <w:tabs>
          <w:tab w:val="left" w:pos="1153"/>
          <w:tab w:val="left" w:leader="underscore" w:pos="9596"/>
        </w:tabs>
        <w:suppressAutoHyphens w:val="0"/>
        <w:spacing w:after="0" w:line="274" w:lineRule="exact"/>
        <w:ind w:left="20" w:right="20" w:firstLine="680"/>
        <w:jc w:val="both"/>
      </w:pPr>
      <w:r>
        <w:t xml:space="preserve">Срок выполнения работ, указанных в п.1.1. настоящего Договора, и предъявления результата выполненных работ к сдаче Заказчику </w:t>
      </w:r>
      <w:r w:rsidR="00A8577C">
        <w:t>определен графиком выполнения работ (Приложение №4)</w:t>
      </w:r>
    </w:p>
    <w:p w:rsidR="00757FD3" w:rsidRDefault="00757FD3" w:rsidP="00A8577C">
      <w:pPr>
        <w:pStyle w:val="a5"/>
        <w:tabs>
          <w:tab w:val="left" w:pos="1138"/>
        </w:tabs>
        <w:spacing w:after="0" w:line="274" w:lineRule="exact"/>
        <w:ind w:left="709" w:right="60"/>
        <w:jc w:val="both"/>
      </w:pPr>
      <w:r>
        <w:t>3.</w:t>
      </w:r>
      <w:r w:rsidR="00A8577C">
        <w:t>2</w:t>
      </w:r>
      <w:r>
        <w:t>. Сроки сдачи результатов выполненных работ могут быть увеличены по соглашению Сторон исключительно в случае:</w:t>
      </w:r>
    </w:p>
    <w:p w:rsidR="00757FD3" w:rsidRDefault="00757FD3" w:rsidP="00757FD3">
      <w:pPr>
        <w:pStyle w:val="a5"/>
        <w:numPr>
          <w:ilvl w:val="0"/>
          <w:numId w:val="12"/>
        </w:numPr>
        <w:tabs>
          <w:tab w:val="left" w:pos="870"/>
        </w:tabs>
        <w:suppressAutoHyphens w:val="0"/>
        <w:spacing w:after="0" w:line="274" w:lineRule="exact"/>
        <w:ind w:left="20" w:right="60" w:firstLine="700"/>
        <w:jc w:val="both"/>
      </w:pPr>
      <w:r>
        <w:t>задержки выдачи документов (материалов) исполнительными органами государственной власти или органами местного самоуправления более чем на 10 календарных дней после окончания срока, установленного для рассмотрения (согласования) документов (материалов) в указанных органах;</w:t>
      </w:r>
    </w:p>
    <w:p w:rsidR="00757FD3" w:rsidRDefault="00757FD3" w:rsidP="00757FD3">
      <w:pPr>
        <w:pStyle w:val="a5"/>
        <w:numPr>
          <w:ilvl w:val="0"/>
          <w:numId w:val="12"/>
        </w:numPr>
        <w:tabs>
          <w:tab w:val="left" w:pos="870"/>
        </w:tabs>
        <w:suppressAutoHyphens w:val="0"/>
        <w:spacing w:after="240" w:line="274" w:lineRule="exact"/>
        <w:ind w:left="20" w:right="60" w:firstLine="700"/>
        <w:jc w:val="both"/>
      </w:pPr>
      <w:r>
        <w:t>вступления в действие нормативных правовых актов, которые изменяют требования к выполняемым работам либо влекут за собой необходимость проведения дополнительных работ.</w:t>
      </w:r>
    </w:p>
    <w:p w:rsidR="00276055" w:rsidRPr="005F3DBC" w:rsidRDefault="00757FD3">
      <w:pPr>
        <w:ind w:firstLine="567"/>
        <w:jc w:val="center"/>
      </w:pPr>
      <w:r>
        <w:rPr>
          <w:b/>
        </w:rPr>
        <w:t>4</w:t>
      </w:r>
      <w:r w:rsidR="00276055" w:rsidRPr="005F3DBC">
        <w:rPr>
          <w:b/>
        </w:rPr>
        <w:t>. Обязанности Исполнителя</w:t>
      </w:r>
    </w:p>
    <w:p w:rsidR="005D69AD" w:rsidRPr="007B04DD" w:rsidRDefault="00757FD3" w:rsidP="00070193">
      <w:pPr>
        <w:ind w:firstLine="567"/>
        <w:jc w:val="both"/>
      </w:pPr>
      <w:r>
        <w:t>4</w:t>
      </w:r>
      <w:r w:rsidR="005D69AD">
        <w:t xml:space="preserve">.1. Исполнитель обязуется приступить к выполнению </w:t>
      </w:r>
      <w:r w:rsidR="00070193">
        <w:t xml:space="preserve">видов </w:t>
      </w:r>
      <w:r w:rsidR="005D69AD">
        <w:t xml:space="preserve">работ немедленно с момента получения  исходных данных, согласно </w:t>
      </w:r>
      <w:r w:rsidR="005D69AD" w:rsidRPr="0003755A">
        <w:t>п. 5.1. Договора.</w:t>
      </w:r>
    </w:p>
    <w:p w:rsidR="005D69AD" w:rsidRPr="00047992" w:rsidRDefault="00757FD3" w:rsidP="005D69AD">
      <w:pPr>
        <w:shd w:val="clear" w:color="auto" w:fill="FFFFFF"/>
        <w:tabs>
          <w:tab w:val="left" w:pos="1336"/>
        </w:tabs>
        <w:ind w:firstLine="567"/>
        <w:jc w:val="both"/>
      </w:pPr>
      <w:r w:rsidRPr="00B666F9">
        <w:t>4</w:t>
      </w:r>
      <w:r w:rsidR="005D69AD" w:rsidRPr="00B666F9">
        <w:t xml:space="preserve">.2. </w:t>
      </w:r>
      <w:r w:rsidR="005D69AD" w:rsidRPr="00B666F9">
        <w:rPr>
          <w:spacing w:val="-7"/>
        </w:rPr>
        <w:t>Исполнитель обязуется в</w:t>
      </w:r>
      <w:r w:rsidR="00A8577C" w:rsidRPr="00B666F9">
        <w:t>ыполнить работу согласно графика выполнения работ (Приложение №4), в срок соответствующий конкретному в виду работ.</w:t>
      </w:r>
    </w:p>
    <w:p w:rsidR="00276055" w:rsidRPr="00047992" w:rsidRDefault="00757FD3" w:rsidP="001B0EA8">
      <w:pPr>
        <w:shd w:val="clear" w:color="auto" w:fill="FFFFFF"/>
        <w:tabs>
          <w:tab w:val="left" w:pos="1336"/>
        </w:tabs>
        <w:ind w:firstLine="567"/>
        <w:jc w:val="both"/>
      </w:pPr>
      <w:r>
        <w:t>4</w:t>
      </w:r>
      <w:r w:rsidR="00695F4B" w:rsidRPr="00047992">
        <w:t>.</w:t>
      </w:r>
      <w:r w:rsidR="00B666F9">
        <w:t>3</w:t>
      </w:r>
      <w:r w:rsidR="00276055" w:rsidRPr="00047992">
        <w:t xml:space="preserve">. </w:t>
      </w:r>
      <w:r w:rsidR="00736F22" w:rsidRPr="00047992">
        <w:t>Исполнитель по</w:t>
      </w:r>
      <w:r w:rsidR="00276055" w:rsidRPr="00047992">
        <w:t xml:space="preserve"> окончании</w:t>
      </w:r>
      <w:r w:rsidR="00736F22" w:rsidRPr="00047992">
        <w:t xml:space="preserve"> выполнения</w:t>
      </w:r>
      <w:r w:rsidR="00C91728">
        <w:t xml:space="preserve"> </w:t>
      </w:r>
      <w:r w:rsidR="000676ED">
        <w:t xml:space="preserve">конкретного </w:t>
      </w:r>
      <w:r w:rsidR="00C91728">
        <w:t xml:space="preserve">вида </w:t>
      </w:r>
      <w:r w:rsidR="00736F22" w:rsidRPr="00047992">
        <w:t xml:space="preserve"> работ обязан</w:t>
      </w:r>
      <w:r w:rsidR="00276055" w:rsidRPr="00047992">
        <w:t xml:space="preserve"> представить Заказчику </w:t>
      </w:r>
      <w:r w:rsidR="00C91728">
        <w:t xml:space="preserve">результат работы </w:t>
      </w:r>
      <w:r w:rsidR="005D69AD" w:rsidRPr="00047992">
        <w:t xml:space="preserve">в соответствии с </w:t>
      </w:r>
      <w:r w:rsidR="00736F22" w:rsidRPr="00047992">
        <w:t>техническим заданием (</w:t>
      </w:r>
      <w:r w:rsidR="0003755A">
        <w:t>п.10.</w:t>
      </w:r>
      <w:r w:rsidR="000676ED">
        <w:t>, части соответствующей виду работ,</w:t>
      </w:r>
      <w:r w:rsidR="0003755A">
        <w:t xml:space="preserve"> </w:t>
      </w:r>
      <w:r w:rsidR="005D69AD" w:rsidRPr="00047992">
        <w:t>Приложени</w:t>
      </w:r>
      <w:r w:rsidR="0003755A">
        <w:t>е №</w:t>
      </w:r>
      <w:r w:rsidR="005D69AD" w:rsidRPr="00047992">
        <w:t xml:space="preserve"> 1</w:t>
      </w:r>
      <w:r w:rsidR="00736F22" w:rsidRPr="00047992">
        <w:t xml:space="preserve"> к настоящему договору)</w:t>
      </w:r>
      <w:r w:rsidR="0003755A">
        <w:t xml:space="preserve"> и</w:t>
      </w:r>
      <w:r w:rsidR="00C91728" w:rsidRPr="00C91728">
        <w:t xml:space="preserve"> </w:t>
      </w:r>
      <w:r w:rsidR="00C91728" w:rsidRPr="00047992">
        <w:t xml:space="preserve">акт сдачи-приемки </w:t>
      </w:r>
      <w:r w:rsidR="0003755A">
        <w:t xml:space="preserve">выполненных </w:t>
      </w:r>
      <w:r w:rsidR="00C91728" w:rsidRPr="00047992">
        <w:t>работ</w:t>
      </w:r>
      <w:r w:rsidR="0003755A">
        <w:t xml:space="preserve"> (Приложение №3).</w:t>
      </w:r>
    </w:p>
    <w:p w:rsidR="005D69AD" w:rsidRPr="007B04DD" w:rsidRDefault="00757FD3" w:rsidP="005D69AD">
      <w:pPr>
        <w:suppressAutoHyphens w:val="0"/>
        <w:ind w:firstLine="567"/>
        <w:jc w:val="both"/>
      </w:pPr>
      <w:r>
        <w:t>4</w:t>
      </w:r>
      <w:r w:rsidR="00E227B1" w:rsidRPr="00047992">
        <w:t>.</w:t>
      </w:r>
      <w:r w:rsidR="00B666F9">
        <w:t>4</w:t>
      </w:r>
      <w:r w:rsidR="005D69AD" w:rsidRPr="00047992">
        <w:t xml:space="preserve">. </w:t>
      </w:r>
      <w:r w:rsidR="004A4219" w:rsidRPr="00047992">
        <w:t>Исполнитель</w:t>
      </w:r>
      <w:r w:rsidR="005D69AD" w:rsidRPr="00047992">
        <w:t xml:space="preserve"> обязан немедленно предупредить Заказчика и до получения от него</w:t>
      </w:r>
      <w:r w:rsidR="005D69AD" w:rsidRPr="002A6DCC">
        <w:t xml:space="preserve"> указаний приостановить выполнение работ при обнаружении независящих от </w:t>
      </w:r>
      <w:r w:rsidR="004A4219">
        <w:t>Исполнителя</w:t>
      </w:r>
      <w:r w:rsidR="005D69AD" w:rsidRPr="002A6DCC">
        <w:t xml:space="preserve"> обстоятельств, под влиянием которых возможно нарушение результатов выполняемой работы или создают невозможность ее завершения в срок.</w:t>
      </w:r>
    </w:p>
    <w:p w:rsidR="00743D5D" w:rsidRPr="005F3DBC" w:rsidRDefault="00757FD3" w:rsidP="00E9735B">
      <w:pPr>
        <w:ind w:firstLine="567"/>
        <w:jc w:val="both"/>
      </w:pPr>
      <w:r>
        <w:t>4</w:t>
      </w:r>
      <w:r w:rsidR="00743D5D" w:rsidRPr="005F3DBC">
        <w:t>.</w:t>
      </w:r>
      <w:r w:rsidR="00B666F9">
        <w:t>5</w:t>
      </w:r>
      <w:r w:rsidR="00743D5D" w:rsidRPr="005F3DBC">
        <w:t xml:space="preserve">. </w:t>
      </w:r>
      <w:r w:rsidR="00A82844" w:rsidRPr="005F3DBC">
        <w:t xml:space="preserve">При заключении </w:t>
      </w:r>
      <w:r w:rsidR="00E9735B" w:rsidRPr="005F3DBC">
        <w:t>Д</w:t>
      </w:r>
      <w:r w:rsidR="00A82844" w:rsidRPr="005F3DBC">
        <w:t>оговора, а также в</w:t>
      </w:r>
      <w:r w:rsidR="00743D5D" w:rsidRPr="005F3DBC">
        <w:t xml:space="preserve"> случае изменений в цепочке собственников </w:t>
      </w:r>
      <w:r w:rsidR="00A82844" w:rsidRPr="005F3DBC">
        <w:t>Исполнителя</w:t>
      </w:r>
      <w:r w:rsidR="00743D5D" w:rsidRPr="005F3DBC">
        <w:t xml:space="preserve">, включая бенефициаров (в том числе конечных), и (или) в исполнительных органах </w:t>
      </w:r>
      <w:r w:rsidR="00A82844" w:rsidRPr="005F3DBC">
        <w:t>Исполнителя</w:t>
      </w:r>
      <w:r w:rsidR="00FB1793" w:rsidRPr="005F3DBC">
        <w:t xml:space="preserve">, </w:t>
      </w:r>
      <w:r w:rsidR="00743D5D" w:rsidRPr="005F3DBC">
        <w:t xml:space="preserve">последний представляет </w:t>
      </w:r>
      <w:r w:rsidR="00411C06" w:rsidRPr="005F3DBC">
        <w:t xml:space="preserve">Заказчику </w:t>
      </w:r>
      <w:r w:rsidR="00743D5D" w:rsidRPr="005F3DBC">
        <w:t>ин</w:t>
      </w:r>
      <w:r w:rsidR="00411C06" w:rsidRPr="005F3DBC">
        <w:t>формацию</w:t>
      </w:r>
      <w:r w:rsidR="00FB1793" w:rsidRPr="005F3DBC">
        <w:t xml:space="preserve"> о цепочке собств</w:t>
      </w:r>
      <w:r w:rsidR="0070008F" w:rsidRPr="005F3DBC">
        <w:t>енников, включая бенефициаров (</w:t>
      </w:r>
      <w:r w:rsidR="00FB1793" w:rsidRPr="005F3DBC">
        <w:t xml:space="preserve">в том числе конечных), и об </w:t>
      </w:r>
      <w:r w:rsidR="00094A50" w:rsidRPr="005F3DBC">
        <w:t>изменениях</w:t>
      </w:r>
      <w:r w:rsidR="00FB1793" w:rsidRPr="005F3DBC">
        <w:t xml:space="preserve"> по адрес</w:t>
      </w:r>
      <w:r w:rsidR="00E9735B" w:rsidRPr="005F3DBC">
        <w:t>ам</w:t>
      </w:r>
      <w:r w:rsidR="00FB1793" w:rsidRPr="005F3DBC">
        <w:t xml:space="preserve"> электронной почты </w:t>
      </w:r>
      <w:hyperlink r:id="rId9" w:history="1">
        <w:r w:rsidR="00726708" w:rsidRPr="005F3DBC">
          <w:rPr>
            <w:rStyle w:val="a9"/>
            <w:lang w:val="en-US"/>
          </w:rPr>
          <w:t>office</w:t>
        </w:r>
        <w:r w:rsidR="00726708" w:rsidRPr="005F3DBC">
          <w:rPr>
            <w:rStyle w:val="a9"/>
          </w:rPr>
          <w:t>@</w:t>
        </w:r>
        <w:r w:rsidR="00726708" w:rsidRPr="005F3DBC">
          <w:rPr>
            <w:rStyle w:val="a9"/>
            <w:lang w:val="en-US"/>
          </w:rPr>
          <w:t>udmgas</w:t>
        </w:r>
        <w:r w:rsidR="00726708" w:rsidRPr="005F3DBC">
          <w:rPr>
            <w:rStyle w:val="a9"/>
          </w:rPr>
          <w:t>.</w:t>
        </w:r>
        <w:r w:rsidR="00726708" w:rsidRPr="005F3DBC">
          <w:rPr>
            <w:rStyle w:val="a9"/>
            <w:lang w:val="en-US"/>
          </w:rPr>
          <w:t>udm</w:t>
        </w:r>
        <w:r w:rsidR="00726708" w:rsidRPr="005F3DBC">
          <w:rPr>
            <w:rStyle w:val="a9"/>
          </w:rPr>
          <w:t>.</w:t>
        </w:r>
        <w:r w:rsidR="00726708" w:rsidRPr="005F3DBC">
          <w:rPr>
            <w:rStyle w:val="a9"/>
            <w:lang w:val="en-US"/>
          </w:rPr>
          <w:t>ru</w:t>
        </w:r>
      </w:hyperlink>
      <w:r w:rsidR="00E9735B" w:rsidRPr="005F3DBC">
        <w:t xml:space="preserve">, </w:t>
      </w:r>
      <w:hyperlink r:id="rId10" w:history="1">
        <w:r w:rsidR="00070193" w:rsidRPr="000B3F83">
          <w:rPr>
            <w:rStyle w:val="a9"/>
            <w:lang w:val="en-US"/>
          </w:rPr>
          <w:t>M</w:t>
        </w:r>
        <w:r w:rsidR="00070193" w:rsidRPr="000B3F83">
          <w:rPr>
            <w:rStyle w:val="a9"/>
          </w:rPr>
          <w:t>.</w:t>
        </w:r>
        <w:r w:rsidR="00070193" w:rsidRPr="000B3F83">
          <w:rPr>
            <w:rStyle w:val="a9"/>
            <w:lang w:val="en-US"/>
          </w:rPr>
          <w:t>Valiahmetov</w:t>
        </w:r>
        <w:r w:rsidR="00070193" w:rsidRPr="000B3F83">
          <w:rPr>
            <w:rStyle w:val="a9"/>
          </w:rPr>
          <w:t>@</w:t>
        </w:r>
        <w:r w:rsidR="00070193" w:rsidRPr="000B3F83">
          <w:rPr>
            <w:rStyle w:val="a9"/>
            <w:lang w:val="en-US"/>
          </w:rPr>
          <w:t>udmgas</w:t>
        </w:r>
        <w:r w:rsidR="00070193" w:rsidRPr="000B3F83">
          <w:rPr>
            <w:rStyle w:val="a9"/>
          </w:rPr>
          <w:t>.</w:t>
        </w:r>
        <w:r w:rsidR="00070193" w:rsidRPr="000B3F83">
          <w:rPr>
            <w:rStyle w:val="a9"/>
            <w:lang w:val="en-US"/>
          </w:rPr>
          <w:t>udm</w:t>
        </w:r>
        <w:r w:rsidR="00070193" w:rsidRPr="000B3F83">
          <w:rPr>
            <w:rStyle w:val="a9"/>
          </w:rPr>
          <w:t>.</w:t>
        </w:r>
        <w:r w:rsidR="00070193" w:rsidRPr="000B3F83">
          <w:rPr>
            <w:rStyle w:val="a9"/>
            <w:lang w:val="en-US"/>
          </w:rPr>
          <w:t>ru</w:t>
        </w:r>
      </w:hyperlink>
      <w:r w:rsidR="00070193" w:rsidRPr="00070193">
        <w:t xml:space="preserve"> </w:t>
      </w:r>
      <w:r w:rsidR="00743D5D" w:rsidRPr="005F3DBC">
        <w:t>в течение 3 (трех) календарных дней после таких изменений с подтверждением соответствующими документами.</w:t>
      </w:r>
    </w:p>
    <w:p w:rsidR="00FB1793" w:rsidRPr="00047992" w:rsidRDefault="00FB1793" w:rsidP="00E9735B">
      <w:pPr>
        <w:ind w:firstLine="567"/>
        <w:jc w:val="both"/>
      </w:pPr>
      <w:r w:rsidRPr="005F3DBC">
        <w:t>Заказ</w:t>
      </w:r>
      <w:r w:rsidR="00F30E52" w:rsidRPr="005F3DBC">
        <w:t>ч</w:t>
      </w:r>
      <w:r w:rsidRPr="005F3DBC">
        <w:t xml:space="preserve">ик вправе в одностороннем порядке отказаться от исполнения </w:t>
      </w:r>
      <w:r w:rsidR="00E9735B" w:rsidRPr="005F3DBC">
        <w:t>Д</w:t>
      </w:r>
      <w:r w:rsidRPr="005F3DBC">
        <w:t xml:space="preserve">оговора в случае </w:t>
      </w:r>
      <w:r w:rsidRPr="00047992">
        <w:t xml:space="preserve">неисполнения </w:t>
      </w:r>
      <w:r w:rsidR="00736F22" w:rsidRPr="00047992">
        <w:t xml:space="preserve">Исполнителем </w:t>
      </w:r>
      <w:r w:rsidRPr="00047992">
        <w:t>обязанности, предусмотренной настоящий пунктом.</w:t>
      </w:r>
    </w:p>
    <w:p w:rsidR="00276055" w:rsidRPr="005F3DBC" w:rsidRDefault="00276055">
      <w:pPr>
        <w:ind w:firstLine="567"/>
        <w:jc w:val="both"/>
        <w:rPr>
          <w:b/>
        </w:rPr>
      </w:pPr>
      <w:r w:rsidRPr="005F3DBC">
        <w:tab/>
      </w:r>
    </w:p>
    <w:p w:rsidR="00276055" w:rsidRPr="005F3DBC" w:rsidRDefault="001A240E">
      <w:pPr>
        <w:ind w:firstLine="567"/>
        <w:jc w:val="center"/>
      </w:pPr>
      <w:r w:rsidRPr="005F3DBC">
        <w:rPr>
          <w:b/>
        </w:rPr>
        <w:t>5</w:t>
      </w:r>
      <w:r w:rsidR="00276055" w:rsidRPr="005F3DBC">
        <w:rPr>
          <w:b/>
        </w:rPr>
        <w:t>. Обязанности Заказчика</w:t>
      </w:r>
    </w:p>
    <w:p w:rsidR="00662DE5" w:rsidRDefault="001A240E">
      <w:pPr>
        <w:ind w:firstLine="567"/>
        <w:jc w:val="both"/>
      </w:pPr>
      <w:r w:rsidRPr="005F3DBC">
        <w:t>5</w:t>
      </w:r>
      <w:r w:rsidR="00276055" w:rsidRPr="005F3DBC">
        <w:t xml:space="preserve">.1. Передать Исполнителю исходные данные, </w:t>
      </w:r>
      <w:r w:rsidR="00A039CF">
        <w:t xml:space="preserve">что подтверждается актом-накладной, </w:t>
      </w:r>
      <w:r w:rsidR="00276055" w:rsidRPr="005F3DBC">
        <w:t>необходимые для выполнен</w:t>
      </w:r>
      <w:r w:rsidR="0090155A" w:rsidRPr="005F3DBC">
        <w:t>ия работ (</w:t>
      </w:r>
      <w:r w:rsidR="00411C06" w:rsidRPr="005F3DBC">
        <w:t xml:space="preserve">п. </w:t>
      </w:r>
      <w:r w:rsidR="00662DE5">
        <w:t>7</w:t>
      </w:r>
      <w:r w:rsidR="00A039CF">
        <w:t xml:space="preserve">., части соответствующей виду работ, </w:t>
      </w:r>
      <w:r w:rsidR="00411C06" w:rsidRPr="005F3DBC">
        <w:t xml:space="preserve"> Приложения</w:t>
      </w:r>
      <w:r w:rsidR="0090155A" w:rsidRPr="005F3DBC">
        <w:t xml:space="preserve"> №1 к настоящему Договору)</w:t>
      </w:r>
      <w:r w:rsidR="00662DE5">
        <w:t>,</w:t>
      </w:r>
      <w:r w:rsidR="00070193">
        <w:t xml:space="preserve"> в следующие сроки</w:t>
      </w:r>
      <w:r w:rsidR="00662DE5">
        <w:t>:</w:t>
      </w:r>
    </w:p>
    <w:p w:rsidR="00276055" w:rsidRDefault="00662DE5">
      <w:pPr>
        <w:ind w:firstLine="567"/>
        <w:jc w:val="both"/>
      </w:pPr>
      <w:r>
        <w:lastRenderedPageBreak/>
        <w:t>5.1.2.</w:t>
      </w:r>
      <w:r w:rsidR="00276055" w:rsidRPr="005F3DBC">
        <w:t xml:space="preserve"> </w:t>
      </w:r>
      <w:r w:rsidR="00070193">
        <w:t>В течении</w:t>
      </w:r>
      <w:r w:rsidR="00070193" w:rsidRPr="005F3DBC">
        <w:t xml:space="preserve"> </w:t>
      </w:r>
      <w:r w:rsidR="00276055" w:rsidRPr="005F3DBC">
        <w:t>5</w:t>
      </w:r>
      <w:r w:rsidR="000D6461" w:rsidRPr="005F3DBC">
        <w:t xml:space="preserve"> (пяти)</w:t>
      </w:r>
      <w:r w:rsidR="00276055" w:rsidRPr="005F3DBC">
        <w:t xml:space="preserve"> рабочих дней со дня</w:t>
      </w:r>
      <w:r>
        <w:t xml:space="preserve"> подписания настоящего Договора, для выполнения видов работ по пп. 1.1.1.-1.1.</w:t>
      </w:r>
      <w:r w:rsidR="00070193" w:rsidRPr="00070193">
        <w:t>4</w:t>
      </w:r>
      <w:r>
        <w:t>. Договора;</w:t>
      </w:r>
    </w:p>
    <w:p w:rsidR="00662DE5" w:rsidRPr="00070193" w:rsidRDefault="00662DE5">
      <w:pPr>
        <w:ind w:firstLine="567"/>
        <w:jc w:val="both"/>
      </w:pPr>
      <w:r>
        <w:t xml:space="preserve">5.1.3. </w:t>
      </w:r>
      <w:r w:rsidR="00070193">
        <w:t>В течении 5 (пяти) рабочих дней со дня поступления</w:t>
      </w:r>
      <w:r w:rsidR="00B666F9">
        <w:t xml:space="preserve"> исходных данных</w:t>
      </w:r>
      <w:r w:rsidR="00070193">
        <w:t xml:space="preserve"> в распоряжение Заказчика, для выполнения </w:t>
      </w:r>
      <w:r w:rsidR="00C91728">
        <w:t>видов работ по пп. 1.1.5.-1.1.7. Договора.</w:t>
      </w:r>
    </w:p>
    <w:p w:rsidR="00897E72" w:rsidRPr="00047992" w:rsidRDefault="00897E72" w:rsidP="00E227B1">
      <w:pPr>
        <w:ind w:firstLine="567"/>
        <w:jc w:val="both"/>
      </w:pPr>
      <w:r w:rsidRPr="0003755A">
        <w:t>5.</w:t>
      </w:r>
      <w:r w:rsidR="00C91728" w:rsidRPr="0003755A">
        <w:t>2</w:t>
      </w:r>
      <w:r w:rsidRPr="0003755A">
        <w:t>. Заказчик обязуется</w:t>
      </w:r>
      <w:r w:rsidR="00EC7BA4" w:rsidRPr="0003755A">
        <w:t xml:space="preserve"> принять результаты </w:t>
      </w:r>
      <w:r w:rsidR="00A039CF">
        <w:t xml:space="preserve">выполненного вида </w:t>
      </w:r>
      <w:r w:rsidR="00EC7BA4" w:rsidRPr="0003755A">
        <w:t xml:space="preserve">работы </w:t>
      </w:r>
      <w:r w:rsidR="000676ED" w:rsidRPr="00047992">
        <w:t>(</w:t>
      </w:r>
      <w:r w:rsidR="000676ED">
        <w:t xml:space="preserve">п.10., части соответствующей виду работ, </w:t>
      </w:r>
      <w:r w:rsidR="000676ED" w:rsidRPr="00047992">
        <w:t>Приложени</w:t>
      </w:r>
      <w:r w:rsidR="000676ED">
        <w:t>е №</w:t>
      </w:r>
      <w:r w:rsidR="000676ED" w:rsidRPr="00047992">
        <w:t xml:space="preserve"> 1 к настоящему договору)</w:t>
      </w:r>
      <w:r w:rsidR="00EC7BA4" w:rsidRPr="0003755A">
        <w:t xml:space="preserve"> по акту сдачи-приемки </w:t>
      </w:r>
      <w:r w:rsidR="0003755A" w:rsidRPr="0003755A">
        <w:t xml:space="preserve">выполненных </w:t>
      </w:r>
      <w:r w:rsidR="00EC7BA4" w:rsidRPr="0003755A">
        <w:t>работ</w:t>
      </w:r>
      <w:r w:rsidR="0003755A" w:rsidRPr="0003755A">
        <w:t xml:space="preserve"> (Приложение №3)</w:t>
      </w:r>
      <w:r w:rsidR="00EC7BA4" w:rsidRPr="0003755A">
        <w:t xml:space="preserve"> </w:t>
      </w:r>
      <w:r w:rsidRPr="0003755A">
        <w:t>либо направить мотивированные замечания к нему</w:t>
      </w:r>
      <w:r w:rsidR="00EC7BA4" w:rsidRPr="0003755A">
        <w:t xml:space="preserve"> в течении 5 рабочих дней</w:t>
      </w:r>
      <w:r w:rsidRPr="0003755A">
        <w:t>.</w:t>
      </w:r>
      <w:r w:rsidRPr="00047992">
        <w:t xml:space="preserve"> </w:t>
      </w:r>
    </w:p>
    <w:p w:rsidR="00411C06" w:rsidRPr="005F3DBC" w:rsidRDefault="00411C06" w:rsidP="00E87BD0">
      <w:pPr>
        <w:rPr>
          <w:b/>
        </w:rPr>
      </w:pPr>
    </w:p>
    <w:p w:rsidR="001B0EA8" w:rsidRPr="00E227B1" w:rsidRDefault="001B0EA8" w:rsidP="001B0EA8">
      <w:pPr>
        <w:ind w:firstLine="567"/>
        <w:jc w:val="center"/>
        <w:rPr>
          <w:b/>
        </w:rPr>
      </w:pPr>
      <w:r w:rsidRPr="00E227B1">
        <w:rPr>
          <w:b/>
        </w:rPr>
        <w:t>6. Порядок и сроки приемки выполненной работы</w:t>
      </w:r>
    </w:p>
    <w:p w:rsidR="001B0EA8" w:rsidRPr="00047992" w:rsidRDefault="001B0EA8" w:rsidP="001B0EA8">
      <w:pPr>
        <w:ind w:firstLine="567"/>
        <w:jc w:val="both"/>
      </w:pPr>
      <w:r>
        <w:t>6</w:t>
      </w:r>
      <w:r w:rsidRPr="007B04DD">
        <w:t xml:space="preserve">.1. </w:t>
      </w:r>
      <w:r w:rsidRPr="002A6DCC">
        <w:t xml:space="preserve">В случае обнаружения Заказчиком некачественно выполненных </w:t>
      </w:r>
      <w:r w:rsidR="004A4219">
        <w:t>Исполнителе</w:t>
      </w:r>
      <w:r w:rsidRPr="002A6DCC">
        <w:t xml:space="preserve">м работ, </w:t>
      </w:r>
      <w:r w:rsidR="004A4219" w:rsidRPr="00047992">
        <w:t>Исполнитель</w:t>
      </w:r>
      <w:r w:rsidRPr="00047992">
        <w:t xml:space="preserve"> своими силами и без увеличения стоимости  работ по договору устран</w:t>
      </w:r>
      <w:r w:rsidR="00EC7BA4" w:rsidRPr="00047992">
        <w:t>яет</w:t>
      </w:r>
      <w:r w:rsidRPr="00047992">
        <w:t xml:space="preserve"> замечания в </w:t>
      </w:r>
      <w:r w:rsidR="000762AE" w:rsidRPr="00047992">
        <w:t>течении 7 рабочих дней</w:t>
      </w:r>
      <w:r w:rsidRPr="00047992">
        <w:t xml:space="preserve"> для обеспечения надлежащего качества.</w:t>
      </w:r>
    </w:p>
    <w:p w:rsidR="001B0EA8" w:rsidRDefault="001B0EA8" w:rsidP="001B0EA8">
      <w:pPr>
        <w:ind w:firstLine="567"/>
        <w:jc w:val="both"/>
      </w:pPr>
      <w:r>
        <w:t>6</w:t>
      </w:r>
      <w:r w:rsidRPr="007B04DD">
        <w:t xml:space="preserve">.2. </w:t>
      </w:r>
      <w:r>
        <w:t xml:space="preserve">Приемка результатов работ оформляется Актом  сдачи-приемки </w:t>
      </w:r>
      <w:r w:rsidR="0003755A">
        <w:t xml:space="preserve">выполненных </w:t>
      </w:r>
      <w:r>
        <w:t>работ</w:t>
      </w:r>
      <w:r w:rsidR="0003755A">
        <w:t xml:space="preserve"> (Приложение №3)</w:t>
      </w:r>
      <w:r>
        <w:t xml:space="preserve">, </w:t>
      </w:r>
      <w:r w:rsidR="000676ED">
        <w:t>на конкретный вид выполненных работ в соответствии с п. 1.1. Договора.</w:t>
      </w:r>
    </w:p>
    <w:p w:rsidR="001B0EA8" w:rsidRDefault="001B0EA8">
      <w:pPr>
        <w:ind w:firstLine="567"/>
        <w:jc w:val="center"/>
        <w:rPr>
          <w:b/>
        </w:rPr>
      </w:pPr>
    </w:p>
    <w:p w:rsidR="00276055" w:rsidRPr="005F3DBC" w:rsidRDefault="001B0EA8">
      <w:pPr>
        <w:ind w:firstLine="567"/>
        <w:jc w:val="center"/>
      </w:pPr>
      <w:r>
        <w:rPr>
          <w:b/>
        </w:rPr>
        <w:t>7</w:t>
      </w:r>
      <w:r w:rsidR="00276055" w:rsidRPr="005F3DBC">
        <w:rPr>
          <w:b/>
        </w:rPr>
        <w:t xml:space="preserve">. Ответственность </w:t>
      </w:r>
      <w:r w:rsidR="000D6461" w:rsidRPr="005F3DBC">
        <w:rPr>
          <w:b/>
        </w:rPr>
        <w:t>С</w:t>
      </w:r>
      <w:r w:rsidR="00276055" w:rsidRPr="005F3DBC">
        <w:rPr>
          <w:b/>
        </w:rPr>
        <w:t>торон</w:t>
      </w:r>
    </w:p>
    <w:p w:rsidR="00276055" w:rsidRPr="005F3DBC" w:rsidRDefault="001B0EA8">
      <w:pPr>
        <w:ind w:firstLine="567"/>
        <w:jc w:val="both"/>
      </w:pPr>
      <w:r>
        <w:t>7</w:t>
      </w:r>
      <w:r w:rsidR="00276055" w:rsidRPr="005F3DBC">
        <w:t xml:space="preserve">.1. За невыполнение или ненадлежащее выполнение обязательств по настоящему Договору </w:t>
      </w:r>
      <w:r w:rsidR="000D6461" w:rsidRPr="005F3DBC">
        <w:t>С</w:t>
      </w:r>
      <w:r w:rsidR="00276055" w:rsidRPr="005F3DBC">
        <w:t>тороны несут ответственность в соответствии с действующим законодательством РФ.</w:t>
      </w:r>
    </w:p>
    <w:p w:rsidR="00276055" w:rsidRPr="005F3DBC" w:rsidRDefault="001B0EA8">
      <w:pPr>
        <w:ind w:firstLine="567"/>
        <w:jc w:val="both"/>
      </w:pPr>
      <w:r>
        <w:t>7</w:t>
      </w:r>
      <w:r w:rsidR="00276055" w:rsidRPr="005F3DBC">
        <w:t xml:space="preserve">.2. Во всем, что не предусмотрено настоящим Договором, </w:t>
      </w:r>
      <w:r w:rsidR="000D6461" w:rsidRPr="005F3DBC">
        <w:t>С</w:t>
      </w:r>
      <w:r w:rsidR="00276055" w:rsidRPr="005F3DBC">
        <w:t>тороны руководствуются действующим законодательством РФ.</w:t>
      </w:r>
    </w:p>
    <w:p w:rsidR="00276055" w:rsidRPr="005F3DBC" w:rsidRDefault="001B0EA8">
      <w:pPr>
        <w:ind w:firstLine="567"/>
        <w:jc w:val="both"/>
      </w:pPr>
      <w:r>
        <w:t>7</w:t>
      </w:r>
      <w:r w:rsidR="00276055" w:rsidRPr="005F3DBC">
        <w:t>.3. В случае задержки выдачи исходных данных Заказчиком сроки выполнения работ Исполнителем могут быть перенесены на равное количество дней без применения к нему штрафных санкций.</w:t>
      </w:r>
    </w:p>
    <w:p w:rsidR="00935E0D" w:rsidRDefault="001B0EA8">
      <w:pPr>
        <w:ind w:firstLine="567"/>
        <w:jc w:val="both"/>
      </w:pPr>
      <w:r>
        <w:t>7</w:t>
      </w:r>
      <w:r w:rsidR="00935E0D" w:rsidRPr="005F3DBC">
        <w:t>.4. В случае нарушения сроков выполнения работ Исполнитель уплачивает Заказчику пени в размере 1/300 ставки рефинансирования ЦБ РФ от суммы Договора за каждый день просрочки до фактического окончания работ</w:t>
      </w:r>
      <w:r w:rsidR="000762AE">
        <w:t xml:space="preserve"> в течении 7 рабочих дней с момента получения претензии Заказчика</w:t>
      </w:r>
      <w:r w:rsidR="00935E0D" w:rsidRPr="005F3DBC">
        <w:t>.</w:t>
      </w:r>
      <w:r w:rsidR="00897E72">
        <w:t xml:space="preserve"> Указанные штрафные санкции могут быть удержаны Заказчиком из суммы обеспечения</w:t>
      </w:r>
      <w:r w:rsidR="00E55909">
        <w:t xml:space="preserve"> обязательств по договору в уведомительном порядке.</w:t>
      </w:r>
    </w:p>
    <w:p w:rsidR="000762AE" w:rsidRPr="00047992" w:rsidRDefault="000762AE">
      <w:pPr>
        <w:ind w:firstLine="567"/>
        <w:jc w:val="both"/>
        <w:rPr>
          <w:b/>
        </w:rPr>
      </w:pPr>
      <w:r w:rsidRPr="00047992">
        <w:t xml:space="preserve">7.5. </w:t>
      </w:r>
      <w:r w:rsidR="00631895" w:rsidRPr="00047992">
        <w:t xml:space="preserve">Исполнитель гарантирует качество выполненной работы. Гарантия качества результата работы распространяется на всё, составляющее результат работы. Исполнитель несет ответственность за ненадлежащее качество работы в соответствии со ст. 723, 724 ГК РФ. </w:t>
      </w:r>
    </w:p>
    <w:p w:rsidR="00276055" w:rsidRPr="005F3DBC" w:rsidRDefault="00276055">
      <w:pPr>
        <w:ind w:firstLine="567"/>
        <w:jc w:val="center"/>
        <w:rPr>
          <w:b/>
        </w:rPr>
      </w:pPr>
    </w:p>
    <w:p w:rsidR="005F3DBC" w:rsidRDefault="005F3DBC">
      <w:pPr>
        <w:ind w:firstLine="567"/>
        <w:jc w:val="center"/>
        <w:rPr>
          <w:b/>
        </w:rPr>
      </w:pPr>
    </w:p>
    <w:p w:rsidR="00276055" w:rsidRPr="005F3DBC" w:rsidRDefault="001B0EA8">
      <w:pPr>
        <w:ind w:firstLine="567"/>
        <w:jc w:val="center"/>
      </w:pPr>
      <w:r>
        <w:rPr>
          <w:b/>
        </w:rPr>
        <w:t>8</w:t>
      </w:r>
      <w:r w:rsidR="00276055" w:rsidRPr="005F3DBC">
        <w:rPr>
          <w:b/>
        </w:rPr>
        <w:t>. Форс-мажорные обстоятельства</w:t>
      </w:r>
    </w:p>
    <w:p w:rsidR="00276055" w:rsidRPr="005F3DBC" w:rsidRDefault="001B0EA8">
      <w:pPr>
        <w:ind w:firstLine="567"/>
        <w:jc w:val="both"/>
      </w:pPr>
      <w:r>
        <w:t>8</w:t>
      </w:r>
      <w:r w:rsidR="00276055" w:rsidRPr="005F3DBC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действий, прочих обстоятельств непреодолимой силы и если эти обстоятельства непосредственно повлияли на исполнение настоящего Договора. В этих случаях срок исполнения обязательств по настоящему Договору отодвигается соразмерно времени, в течение которого такие обстоятельства действовали.</w:t>
      </w:r>
    </w:p>
    <w:p w:rsidR="00276055" w:rsidRPr="005F3DBC" w:rsidRDefault="00276055">
      <w:pPr>
        <w:ind w:firstLine="567"/>
        <w:jc w:val="both"/>
      </w:pPr>
      <w:r w:rsidRPr="005F3DBC">
        <w:t xml:space="preserve">Сторона должна в течение разумного срока направить другой </w:t>
      </w:r>
      <w:r w:rsidR="000D6461" w:rsidRPr="005F3DBC">
        <w:t>С</w:t>
      </w:r>
      <w:r w:rsidRPr="005F3DBC">
        <w:t>тороне документы, подтверждающие наступление указанных обстоятельств.</w:t>
      </w:r>
    </w:p>
    <w:p w:rsidR="00276055" w:rsidRPr="005F3DBC" w:rsidRDefault="00276055">
      <w:pPr>
        <w:ind w:firstLine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9</w:t>
      </w:r>
      <w:r w:rsidR="00276055" w:rsidRPr="005F3DBC">
        <w:rPr>
          <w:b/>
        </w:rPr>
        <w:t>. Арбитраж</w:t>
      </w:r>
    </w:p>
    <w:p w:rsidR="00276055" w:rsidRPr="00047992" w:rsidRDefault="001B0EA8" w:rsidP="00E55909">
      <w:pPr>
        <w:ind w:firstLine="567"/>
        <w:jc w:val="both"/>
      </w:pPr>
      <w:r>
        <w:t>9</w:t>
      </w:r>
      <w:r w:rsidR="00276055" w:rsidRPr="005F3DBC">
        <w:t xml:space="preserve">.1. Все разногласия, возникающие в результате исполнения настоящего Договора, должны по возможности быть урегулированы путем переговоров между </w:t>
      </w:r>
      <w:r w:rsidR="000D6461" w:rsidRPr="005F3DBC">
        <w:t>С</w:t>
      </w:r>
      <w:r w:rsidR="00276055" w:rsidRPr="005F3DBC">
        <w:t>торонами.</w:t>
      </w:r>
      <w:r w:rsidR="00E55909">
        <w:t xml:space="preserve"> Стороны </w:t>
      </w:r>
      <w:r w:rsidR="00E55909" w:rsidRPr="00047992">
        <w:t>обязаны рассмотреть претензии друг друга в течении 7 календарных дней</w:t>
      </w:r>
      <w:r w:rsidR="009E35C1" w:rsidRPr="00047992">
        <w:t>, если иные сроки не предусмотрены договором</w:t>
      </w:r>
      <w:r w:rsidR="00E55909" w:rsidRPr="00047992">
        <w:t>.</w:t>
      </w:r>
    </w:p>
    <w:p w:rsidR="00276055" w:rsidRPr="005F3DBC" w:rsidRDefault="001B0EA8">
      <w:pPr>
        <w:ind w:firstLine="567"/>
        <w:jc w:val="both"/>
      </w:pPr>
      <w:r>
        <w:t>9</w:t>
      </w:r>
      <w:r w:rsidR="00276055" w:rsidRPr="005F3DBC">
        <w:t>.2. В случае, если споры или разногласия не были разрешены путем переговоров, они подлежат рассмотрению Арбитражным судом</w:t>
      </w:r>
      <w:r w:rsidR="009E35C1" w:rsidRPr="009E35C1">
        <w:t xml:space="preserve"> </w:t>
      </w:r>
      <w:r w:rsidR="009E35C1" w:rsidRPr="005F3DBC">
        <w:t xml:space="preserve">по месту нахождения </w:t>
      </w:r>
      <w:r w:rsidR="009E35C1">
        <w:t>истца</w:t>
      </w:r>
      <w:r w:rsidR="00276055" w:rsidRPr="005F3DBC">
        <w:t>.</w:t>
      </w:r>
    </w:p>
    <w:p w:rsidR="00672D2D" w:rsidRPr="005F3DBC" w:rsidRDefault="00672D2D">
      <w:pPr>
        <w:ind w:firstLine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10</w:t>
      </w:r>
      <w:r w:rsidR="00276055" w:rsidRPr="005F3DBC">
        <w:rPr>
          <w:b/>
        </w:rPr>
        <w:t>. Расторжение договора</w:t>
      </w:r>
    </w:p>
    <w:p w:rsidR="00411C06" w:rsidRPr="005F3DBC" w:rsidRDefault="001B0EA8" w:rsidP="00411C06">
      <w:pPr>
        <w:ind w:firstLine="567"/>
        <w:jc w:val="both"/>
      </w:pPr>
      <w:r>
        <w:t>10</w:t>
      </w:r>
      <w:r w:rsidR="00276055" w:rsidRPr="005F3DBC">
        <w:t xml:space="preserve">.1. Заказчик вправе потребовать расторжения </w:t>
      </w:r>
      <w:r w:rsidR="000D6461" w:rsidRPr="005F3DBC">
        <w:t xml:space="preserve">Договора </w:t>
      </w:r>
      <w:r w:rsidR="00276055" w:rsidRPr="005F3DBC">
        <w:t>в следующих случаях:</w:t>
      </w:r>
    </w:p>
    <w:p w:rsidR="00411C06" w:rsidRPr="005F3DBC" w:rsidRDefault="00276055" w:rsidP="00411C06">
      <w:pPr>
        <w:numPr>
          <w:ilvl w:val="0"/>
          <w:numId w:val="5"/>
        </w:numPr>
        <w:ind w:left="0" w:firstLine="567"/>
        <w:jc w:val="both"/>
      </w:pPr>
      <w:r w:rsidRPr="005F3DBC">
        <w:lastRenderedPageBreak/>
        <w:t>нарушени</w:t>
      </w:r>
      <w:r w:rsidR="00E55909">
        <w:t>я</w:t>
      </w:r>
      <w:r w:rsidRPr="005F3DBC">
        <w:t xml:space="preserve"> Исполнител</w:t>
      </w:r>
      <w:r w:rsidR="00E55909">
        <w:t>ем условий настоящего Договора;</w:t>
      </w:r>
    </w:p>
    <w:p w:rsidR="00276055" w:rsidRPr="005F3DBC" w:rsidRDefault="00276055" w:rsidP="00411C06">
      <w:pPr>
        <w:numPr>
          <w:ilvl w:val="0"/>
          <w:numId w:val="5"/>
        </w:numPr>
        <w:ind w:left="0" w:firstLine="567"/>
        <w:jc w:val="both"/>
      </w:pPr>
      <w:r w:rsidRPr="005F3DBC">
        <w:t>аннулировани</w:t>
      </w:r>
      <w:r w:rsidR="00E55909">
        <w:t>я</w:t>
      </w:r>
      <w:r w:rsidRPr="005F3DBC">
        <w:t xml:space="preserve"> лицензий на деятельность, другие акты, налагаемые государственными органами в рамках действующего законодательства, лишающие Исполнителя права на производство работ.</w:t>
      </w:r>
    </w:p>
    <w:p w:rsidR="00672D2D" w:rsidRPr="005F3DBC" w:rsidRDefault="00672D2D" w:rsidP="00672D2D">
      <w:pPr>
        <w:ind w:left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11</w:t>
      </w:r>
      <w:r w:rsidR="00276055" w:rsidRPr="005F3DBC">
        <w:rPr>
          <w:b/>
        </w:rPr>
        <w:t>. Особые условия</w:t>
      </w:r>
    </w:p>
    <w:p w:rsidR="00276055" w:rsidRPr="005F3DBC" w:rsidRDefault="001A240E" w:rsidP="00411C06">
      <w:pPr>
        <w:ind w:firstLine="567"/>
        <w:jc w:val="both"/>
      </w:pPr>
      <w:r w:rsidRPr="005F3DBC">
        <w:t>1</w:t>
      </w:r>
      <w:r w:rsidR="001B0EA8">
        <w:t>1</w:t>
      </w:r>
      <w:r w:rsidR="00276055" w:rsidRPr="005F3DBC">
        <w:t xml:space="preserve">.1. После подписания настоящего Договора все предыдущие письменные и устные соглашения, переписка, переговоры между </w:t>
      </w:r>
      <w:r w:rsidR="000D6461" w:rsidRPr="005F3DBC">
        <w:t>С</w:t>
      </w:r>
      <w:r w:rsidR="00276055" w:rsidRPr="005F3DBC">
        <w:t>торонами, относящиеся к настоящему Договору, теряют силу, если они противоречат настоящему Договору.</w:t>
      </w:r>
    </w:p>
    <w:p w:rsidR="00276055" w:rsidRPr="005F3DBC" w:rsidRDefault="001B0EA8" w:rsidP="00411C06">
      <w:pPr>
        <w:ind w:firstLine="567"/>
        <w:jc w:val="both"/>
      </w:pPr>
      <w:r>
        <w:t>11</w:t>
      </w:r>
      <w:r w:rsidR="00276055" w:rsidRPr="005F3DBC">
        <w:t>.2. Все указанные в настоящем Договоре приложения являются его неотъемлемой частью.</w:t>
      </w:r>
    </w:p>
    <w:p w:rsidR="006D6773" w:rsidRPr="005F3DBC" w:rsidRDefault="001B0EA8" w:rsidP="00411C06">
      <w:pPr>
        <w:ind w:firstLine="567"/>
        <w:jc w:val="both"/>
      </w:pPr>
      <w:r>
        <w:t>11</w:t>
      </w:r>
      <w:r w:rsidR="00276055" w:rsidRPr="005F3DBC">
        <w:t xml:space="preserve">.3. </w:t>
      </w:r>
      <w:r w:rsidR="006D6773" w:rsidRPr="005F3DBC">
        <w:t xml:space="preserve">Каждая из </w:t>
      </w:r>
      <w:r w:rsidR="000D6461" w:rsidRPr="005F3DBC">
        <w:t>С</w:t>
      </w:r>
      <w:r w:rsidR="006D6773" w:rsidRPr="005F3DBC">
        <w:t xml:space="preserve">торон принимает на себя обязательство никакими способами не разглашать (делать доступной любым третьим лицам, кроме случаев наличия у третьих лиц соответствующих полномочий в силу прямого указания закона, либо случаев, когда другая </w:t>
      </w:r>
      <w:r w:rsidR="000D6461" w:rsidRPr="005F3DBC">
        <w:t>С</w:t>
      </w:r>
      <w:r w:rsidR="006D6773" w:rsidRPr="005F3DBC">
        <w:t xml:space="preserve">торона в письменной форме даст согласие на предоставление конфиденциальной информации, определяемой в соответствии с условиями настоящего Договора, третьим лицам) конфиденциальную информацию другой </w:t>
      </w:r>
      <w:r w:rsidR="00935E0D" w:rsidRPr="005F3DBC">
        <w:t>С</w:t>
      </w:r>
      <w:r w:rsidR="006D6773" w:rsidRPr="005F3DBC">
        <w:t xml:space="preserve">тороны, к которой она получила доступ при заключении настоящего </w:t>
      </w:r>
      <w:r w:rsidR="00935E0D" w:rsidRPr="005F3DBC">
        <w:t>Д</w:t>
      </w:r>
      <w:r w:rsidR="006D6773" w:rsidRPr="005F3DBC">
        <w:t xml:space="preserve">оговора и в ходе исполнения обязательств, возникающих из </w:t>
      </w:r>
      <w:r w:rsidR="00935E0D" w:rsidRPr="005F3DBC">
        <w:t>Д</w:t>
      </w:r>
      <w:r w:rsidR="006D6773" w:rsidRPr="005F3DBC">
        <w:t xml:space="preserve">оговора. Настоящее обязательство исполняется </w:t>
      </w:r>
      <w:r w:rsidR="00935E0D" w:rsidRPr="005F3DBC">
        <w:t>С</w:t>
      </w:r>
      <w:r w:rsidR="006D6773" w:rsidRPr="005F3DBC">
        <w:t xml:space="preserve">торонами в пределах срока действия настоящего </w:t>
      </w:r>
      <w:r w:rsidR="00935E0D" w:rsidRPr="005F3DBC">
        <w:t>Д</w:t>
      </w:r>
      <w:r w:rsidR="006D6773" w:rsidRPr="005F3DBC">
        <w:t xml:space="preserve">оговора и в течение одного года после прекращения действия </w:t>
      </w:r>
      <w:r w:rsidR="00935E0D" w:rsidRPr="005F3DBC">
        <w:t>Д</w:t>
      </w:r>
      <w:r w:rsidR="006D6773" w:rsidRPr="005F3DBC">
        <w:t>оговора, если не будет оговорено иное. Право собственности на материальные носители, содержащие техническую документацию с результатами работ по настоящему Договору, принадлежит Заказчику с момента передачи ему этой документации</w:t>
      </w:r>
      <w:r w:rsidR="00935E0D" w:rsidRPr="005F3DBC">
        <w:t>.</w:t>
      </w:r>
    </w:p>
    <w:p w:rsidR="00276055" w:rsidRPr="005F3DBC" w:rsidRDefault="001B0EA8" w:rsidP="00411C06">
      <w:pPr>
        <w:ind w:firstLine="567"/>
        <w:jc w:val="both"/>
      </w:pPr>
      <w:r>
        <w:t>11</w:t>
      </w:r>
      <w:r w:rsidR="00276055" w:rsidRPr="005F3DBC">
        <w:t xml:space="preserve">.4. В случае прекращения работ по инициативе Заказчика оплата производится </w:t>
      </w:r>
      <w:r w:rsidR="009E35C1" w:rsidRPr="009E35C1">
        <w:rPr>
          <w:color w:val="FF0000"/>
        </w:rPr>
        <w:t>за</w:t>
      </w:r>
      <w:r w:rsidR="00276055" w:rsidRPr="009E35C1">
        <w:rPr>
          <w:color w:val="FF0000"/>
        </w:rPr>
        <w:t xml:space="preserve"> </w:t>
      </w:r>
      <w:r w:rsidR="00276055" w:rsidRPr="00047992">
        <w:t>факти</w:t>
      </w:r>
      <w:r w:rsidR="00E55909" w:rsidRPr="00047992">
        <w:t>чески выполненны</w:t>
      </w:r>
      <w:r w:rsidR="009E35C1" w:rsidRPr="00047992">
        <w:t>е</w:t>
      </w:r>
      <w:r w:rsidR="00E55909" w:rsidRPr="00047992">
        <w:t xml:space="preserve"> объем</w:t>
      </w:r>
      <w:r w:rsidR="009E35C1" w:rsidRPr="00047992">
        <w:t>ы</w:t>
      </w:r>
      <w:r w:rsidR="00E55909" w:rsidRPr="00047992">
        <w:t xml:space="preserve"> работ, на основании акта выполненных работ, подписанного</w:t>
      </w:r>
      <w:r w:rsidR="00E55909">
        <w:t xml:space="preserve"> Сторонами.</w:t>
      </w:r>
    </w:p>
    <w:p w:rsidR="00276055" w:rsidRPr="005F3DBC" w:rsidRDefault="001B0EA8" w:rsidP="00411C06">
      <w:pPr>
        <w:ind w:firstLine="567"/>
        <w:jc w:val="both"/>
      </w:pPr>
      <w:r>
        <w:t>11</w:t>
      </w:r>
      <w:r w:rsidR="00276055" w:rsidRPr="005F3DBC">
        <w:t xml:space="preserve">.5. В определенных случаях </w:t>
      </w:r>
      <w:r w:rsidR="00935E0D" w:rsidRPr="005F3DBC">
        <w:t>С</w:t>
      </w:r>
      <w:r w:rsidR="00276055" w:rsidRPr="005F3DBC">
        <w:t>тороны в развитие и уточнение настоящего Договора заключают дополнительные соглашения. Основанием для заключения дополнительного соглашения являются:</w:t>
      </w:r>
    </w:p>
    <w:p w:rsidR="00276055" w:rsidRPr="005F3DBC" w:rsidRDefault="00276055" w:rsidP="00411C06">
      <w:pPr>
        <w:numPr>
          <w:ilvl w:val="0"/>
          <w:numId w:val="1"/>
        </w:numPr>
        <w:ind w:left="0" w:firstLine="567"/>
        <w:jc w:val="both"/>
      </w:pPr>
      <w:r w:rsidRPr="005F3DBC">
        <w:t>изменени</w:t>
      </w:r>
      <w:r w:rsidR="00935E0D" w:rsidRPr="005F3DBC">
        <w:t>я</w:t>
      </w:r>
      <w:r w:rsidRPr="005F3DBC">
        <w:t xml:space="preserve"> требований к создаваемой технической документации, влекущее за собой изменение состава и содержания видов работ, предусмотренных настоящим Договором;</w:t>
      </w:r>
    </w:p>
    <w:p w:rsidR="00276055" w:rsidRPr="00047992" w:rsidRDefault="009E35C1" w:rsidP="00411C06">
      <w:pPr>
        <w:numPr>
          <w:ilvl w:val="0"/>
          <w:numId w:val="1"/>
        </w:numPr>
        <w:ind w:left="0" w:firstLine="567"/>
        <w:jc w:val="both"/>
        <w:rPr>
          <w:b/>
        </w:rPr>
      </w:pPr>
      <w:r w:rsidRPr="00047992">
        <w:t>необходимость увеличения ранее предусмотренных объемов работ, но не более чем на 10 % от общей стоимости договора</w:t>
      </w:r>
      <w:r w:rsidR="00276055" w:rsidRPr="00047992">
        <w:t>.</w:t>
      </w:r>
    </w:p>
    <w:p w:rsidR="00100FCB" w:rsidRPr="005F3DBC" w:rsidRDefault="00100FCB">
      <w:pPr>
        <w:ind w:firstLine="567"/>
        <w:jc w:val="center"/>
        <w:rPr>
          <w:b/>
        </w:rPr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>1</w:t>
      </w:r>
      <w:r w:rsidR="001B0EA8">
        <w:rPr>
          <w:b/>
        </w:rPr>
        <w:t>2</w:t>
      </w:r>
      <w:r w:rsidRPr="005F3DBC">
        <w:rPr>
          <w:b/>
        </w:rPr>
        <w:t>. Сроки действия договора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2</w:t>
      </w:r>
      <w:r w:rsidRPr="005F3DBC">
        <w:t>.1. Настоящий Договор вступает в силу с момента его подписания Сторонами и действует до полного исполнения ими своих обязательств.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2</w:t>
      </w:r>
      <w:r w:rsidRPr="005F3DBC">
        <w:t xml:space="preserve">.2. Настоящий Договор составлен в двух подлинных экземплярах, по одному для каждой из </w:t>
      </w:r>
      <w:r w:rsidR="007239B0" w:rsidRPr="005F3DBC">
        <w:t>С</w:t>
      </w:r>
      <w:r w:rsidRPr="005F3DBC">
        <w:t>торон, имеющих одинаковую юридическую силу.</w:t>
      </w:r>
    </w:p>
    <w:p w:rsidR="00276055" w:rsidRPr="005F3DBC" w:rsidRDefault="00276055">
      <w:pPr>
        <w:ind w:firstLine="567"/>
        <w:jc w:val="both"/>
      </w:pPr>
    </w:p>
    <w:p w:rsidR="00276055" w:rsidRPr="005F3DBC" w:rsidRDefault="00276055">
      <w:pPr>
        <w:ind w:firstLine="567"/>
        <w:jc w:val="center"/>
        <w:rPr>
          <w:b/>
        </w:rPr>
      </w:pPr>
      <w:r w:rsidRPr="005F3DBC">
        <w:rPr>
          <w:b/>
        </w:rPr>
        <w:t>1</w:t>
      </w:r>
      <w:r w:rsidR="001B0EA8">
        <w:rPr>
          <w:b/>
        </w:rPr>
        <w:t>3</w:t>
      </w:r>
      <w:r w:rsidRPr="005F3DBC">
        <w:rPr>
          <w:b/>
        </w:rPr>
        <w:t>. Прочие условия</w:t>
      </w:r>
    </w:p>
    <w:p w:rsidR="00276055" w:rsidRDefault="00276055">
      <w:pPr>
        <w:ind w:firstLine="567"/>
        <w:jc w:val="both"/>
      </w:pPr>
      <w:r w:rsidRPr="005F3DBC">
        <w:t>1</w:t>
      </w:r>
      <w:r w:rsidR="001B0EA8">
        <w:t>3</w:t>
      </w:r>
      <w:r w:rsidRPr="005F3DBC">
        <w:t xml:space="preserve">.1. В случае реорганизации юридического лица являющегося </w:t>
      </w:r>
      <w:r w:rsidR="007239B0" w:rsidRPr="005F3DBC">
        <w:t>С</w:t>
      </w:r>
      <w:r w:rsidRPr="005F3DBC">
        <w:t>тороной по настоящему Договору, все его права и обязанности, переходят к его правопреемнику.</w:t>
      </w:r>
    </w:p>
    <w:p w:rsidR="00A51B89" w:rsidRPr="005F3DBC" w:rsidRDefault="00A51B89">
      <w:pPr>
        <w:ind w:firstLine="567"/>
        <w:jc w:val="both"/>
      </w:pPr>
      <w:r>
        <w:t>13.2. Договор подписан в 2-х экземплярах, по 1 экземпляру для каждой Стороны, имеющих одинаковую юридическую силу.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3</w:t>
      </w:r>
      <w:r w:rsidRPr="005F3DBC">
        <w:t>.</w:t>
      </w:r>
      <w:r w:rsidR="00A51B89">
        <w:t>3</w:t>
      </w:r>
      <w:r w:rsidRPr="005F3DBC">
        <w:t>. К настоящему Договору прилагаются и являются его неотъемлемой частью:</w:t>
      </w:r>
    </w:p>
    <w:p w:rsidR="00276055" w:rsidRPr="005F3DBC" w:rsidRDefault="00276055">
      <w:pPr>
        <w:ind w:firstLine="567"/>
        <w:jc w:val="both"/>
      </w:pPr>
      <w:r w:rsidRPr="005F3DBC">
        <w:t>- техническое задание</w:t>
      </w:r>
      <w:r w:rsidR="00A039CF">
        <w:t>, в 7 частях</w:t>
      </w:r>
      <w:r w:rsidRPr="005F3DBC">
        <w:t xml:space="preserve"> (Приложение № 1)</w:t>
      </w:r>
      <w:r w:rsidR="00FB1793" w:rsidRPr="005F3DBC">
        <w:t>;</w:t>
      </w:r>
    </w:p>
    <w:p w:rsidR="00276055" w:rsidRPr="005F3DBC" w:rsidRDefault="00276055">
      <w:pPr>
        <w:ind w:firstLine="567"/>
        <w:jc w:val="both"/>
      </w:pPr>
      <w:r w:rsidRPr="005F3DBC">
        <w:t xml:space="preserve">- </w:t>
      </w:r>
      <w:r w:rsidR="0003755A">
        <w:t>сводная смета на выполнение комплекса работ</w:t>
      </w:r>
      <w:r w:rsidRPr="005F3DBC">
        <w:t xml:space="preserve"> (Приложение №2)</w:t>
      </w:r>
      <w:r w:rsidR="00FB1793" w:rsidRPr="005F3DBC">
        <w:t>;</w:t>
      </w:r>
    </w:p>
    <w:p w:rsidR="009E35C1" w:rsidRDefault="00FB1793">
      <w:pPr>
        <w:ind w:firstLine="567"/>
        <w:jc w:val="both"/>
      </w:pPr>
      <w:r w:rsidRPr="005F3DBC">
        <w:t>- форма Акта сдачи-приемки работ (Приложение №3)</w:t>
      </w:r>
      <w:r w:rsidR="00273064">
        <w:t>;</w:t>
      </w:r>
    </w:p>
    <w:p w:rsidR="00273064" w:rsidRPr="0003755A" w:rsidRDefault="00273064">
      <w:pPr>
        <w:ind w:firstLine="567"/>
        <w:jc w:val="both"/>
      </w:pPr>
      <w:r w:rsidRPr="00A51B89">
        <w:t xml:space="preserve">- </w:t>
      </w:r>
      <w:r w:rsidR="0003755A" w:rsidRPr="00A51B89">
        <w:t xml:space="preserve">график </w:t>
      </w:r>
      <w:r w:rsidR="00A51B89" w:rsidRPr="00A51B89">
        <w:t>выполнения</w:t>
      </w:r>
      <w:r w:rsidR="0003755A" w:rsidRPr="00A51B89">
        <w:t xml:space="preserve"> работ</w:t>
      </w:r>
      <w:r w:rsidRPr="00A51B89">
        <w:t xml:space="preserve"> (Приложение №4).</w:t>
      </w:r>
    </w:p>
    <w:p w:rsidR="00276055" w:rsidRDefault="00276055">
      <w:pPr>
        <w:ind w:firstLine="567"/>
        <w:jc w:val="both"/>
      </w:pPr>
    </w:p>
    <w:p w:rsidR="00A51B89" w:rsidRDefault="00A51B89">
      <w:pPr>
        <w:ind w:firstLine="567"/>
        <w:jc w:val="both"/>
      </w:pPr>
    </w:p>
    <w:p w:rsidR="00A51B89" w:rsidRDefault="00A51B89">
      <w:pPr>
        <w:ind w:firstLine="567"/>
        <w:jc w:val="both"/>
      </w:pPr>
    </w:p>
    <w:p w:rsidR="00A51B89" w:rsidRDefault="00A51B89">
      <w:pPr>
        <w:ind w:firstLine="567"/>
        <w:jc w:val="both"/>
      </w:pPr>
    </w:p>
    <w:p w:rsidR="00A51B89" w:rsidRDefault="00A51B89">
      <w:pPr>
        <w:ind w:firstLine="567"/>
        <w:jc w:val="both"/>
      </w:pPr>
    </w:p>
    <w:p w:rsidR="00A51B89" w:rsidRPr="005F3DBC" w:rsidRDefault="00A51B89">
      <w:pPr>
        <w:ind w:firstLine="567"/>
        <w:jc w:val="both"/>
      </w:pPr>
    </w:p>
    <w:p w:rsidR="00042522" w:rsidRPr="005F3DBC" w:rsidRDefault="00276055" w:rsidP="00042522">
      <w:pPr>
        <w:ind w:firstLine="567"/>
        <w:jc w:val="center"/>
        <w:rPr>
          <w:b/>
        </w:rPr>
      </w:pPr>
      <w:r w:rsidRPr="005F3DBC">
        <w:rPr>
          <w:b/>
        </w:rPr>
        <w:t>1</w:t>
      </w:r>
      <w:r w:rsidR="001A240E" w:rsidRPr="005F3DBC">
        <w:rPr>
          <w:b/>
        </w:rPr>
        <w:t>3</w:t>
      </w:r>
      <w:r w:rsidRPr="005F3DBC">
        <w:rPr>
          <w:b/>
        </w:rPr>
        <w:t xml:space="preserve">. </w:t>
      </w:r>
      <w:r w:rsidR="00042522" w:rsidRPr="005F3DBC">
        <w:rPr>
          <w:b/>
        </w:rPr>
        <w:t>Юридические адреса и реквизиты сторон</w:t>
      </w:r>
    </w:p>
    <w:p w:rsidR="00E9735B" w:rsidRPr="005F3DBC" w:rsidRDefault="00E9735B" w:rsidP="00042522">
      <w:pPr>
        <w:ind w:firstLine="567"/>
        <w:jc w:val="center"/>
        <w:rPr>
          <w:b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85"/>
        <w:gridCol w:w="4785"/>
      </w:tblGrid>
      <w:tr w:rsidR="00E9735B" w:rsidRPr="005F3DBC" w:rsidTr="00E9735B">
        <w:trPr>
          <w:jc w:val="center"/>
        </w:trPr>
        <w:tc>
          <w:tcPr>
            <w:tcW w:w="4785" w:type="dxa"/>
            <w:shd w:val="clear" w:color="auto" w:fill="auto"/>
          </w:tcPr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rPr>
                <w:b/>
              </w:rPr>
              <w:t>Заказчик</w:t>
            </w:r>
          </w:p>
          <w:p w:rsidR="00E9735B" w:rsidRPr="005F3DBC" w:rsidRDefault="00E9735B" w:rsidP="003546F4">
            <w:pPr>
              <w:shd w:val="clear" w:color="auto" w:fill="FFFFFF"/>
            </w:pPr>
            <w:r w:rsidRPr="005F3DBC">
              <w:t>АО «Газпром газораспределение Ижевск»</w:t>
            </w:r>
          </w:p>
          <w:p w:rsidR="00E9735B" w:rsidRPr="005F3DBC" w:rsidRDefault="00E9735B" w:rsidP="003546F4">
            <w:pPr>
              <w:shd w:val="clear" w:color="auto" w:fill="FFFFFF"/>
            </w:pPr>
            <w:r w:rsidRPr="005F3DBC">
              <w:t>426008, Удмуртская Республика, город Ижевск, улица Коммунаров, дом 359</w:t>
            </w:r>
          </w:p>
          <w:p w:rsidR="00E9735B" w:rsidRPr="005F3DBC" w:rsidRDefault="00E9735B" w:rsidP="003546F4">
            <w:r w:rsidRPr="005F3DBC">
              <w:t>ИНН 1826000260, КПП 183101001</w:t>
            </w:r>
          </w:p>
          <w:p w:rsidR="00E9735B" w:rsidRPr="005F3DBC" w:rsidRDefault="00E9735B" w:rsidP="003546F4">
            <w:pPr>
              <w:rPr>
                <w:color w:val="000000"/>
                <w:shd w:val="clear" w:color="auto" w:fill="FFFFFF"/>
              </w:rPr>
            </w:pPr>
            <w:r w:rsidRPr="005F3DBC">
              <w:t>ОГРН 1021801142142</w:t>
            </w:r>
          </w:p>
          <w:p w:rsidR="00E9735B" w:rsidRPr="005F3DBC" w:rsidRDefault="00E9735B" w:rsidP="003546F4">
            <w:pPr>
              <w:shd w:val="clear" w:color="auto" w:fill="FFFFFF"/>
            </w:pPr>
            <w:r w:rsidRPr="005F3DBC">
              <w:t>р/с 40702810400010005914</w:t>
            </w:r>
          </w:p>
          <w:p w:rsidR="00E9735B" w:rsidRPr="005F3DBC" w:rsidRDefault="00E9735B" w:rsidP="003546F4">
            <w:pPr>
              <w:shd w:val="clear" w:color="auto" w:fill="FFFFFF"/>
            </w:pPr>
            <w:r w:rsidRPr="005F3DBC">
              <w:t xml:space="preserve">в Центральном филиале АБ «Россия» </w:t>
            </w:r>
          </w:p>
          <w:p w:rsidR="00E9735B" w:rsidRPr="005F3DBC" w:rsidRDefault="00E9735B" w:rsidP="003546F4">
            <w:pPr>
              <w:shd w:val="clear" w:color="auto" w:fill="FFFFFF"/>
            </w:pPr>
            <w:r w:rsidRPr="005F3DBC">
              <w:t>г. Москва</w:t>
            </w:r>
          </w:p>
          <w:p w:rsidR="00E9735B" w:rsidRPr="005F3DBC" w:rsidRDefault="00E9735B" w:rsidP="003546F4">
            <w:pPr>
              <w:shd w:val="clear" w:color="auto" w:fill="FFFFFF"/>
            </w:pPr>
            <w:r w:rsidRPr="005F3DBC">
              <w:t>БИК 0445</w:t>
            </w:r>
            <w:r w:rsidR="00382577">
              <w:t>25220</w:t>
            </w:r>
          </w:p>
          <w:p w:rsidR="00E9735B" w:rsidRPr="005F3DBC" w:rsidRDefault="00E9735B" w:rsidP="003546F4">
            <w:pPr>
              <w:shd w:val="clear" w:color="auto" w:fill="FFFFFF"/>
              <w:spacing w:line="259" w:lineRule="exact"/>
              <w:ind w:right="569"/>
            </w:pPr>
            <w:r w:rsidRPr="005F3DBC">
              <w:t xml:space="preserve">к/с </w:t>
            </w:r>
            <w:r w:rsidR="00382577">
              <w:t>30101810145250000220</w:t>
            </w:r>
          </w:p>
          <w:p w:rsidR="00E9735B" w:rsidRPr="005F3DBC" w:rsidRDefault="00E9735B" w:rsidP="003546F4">
            <w:pPr>
              <w:shd w:val="clear" w:color="auto" w:fill="FFFFFF"/>
              <w:spacing w:line="259" w:lineRule="exact"/>
              <w:ind w:right="331"/>
            </w:pPr>
          </w:p>
          <w:p w:rsidR="00E9735B" w:rsidRPr="005F3DBC" w:rsidRDefault="00E9735B" w:rsidP="003546F4">
            <w:pPr>
              <w:shd w:val="clear" w:color="auto" w:fill="FFFFFF"/>
              <w:jc w:val="both"/>
              <w:rPr>
                <w:caps/>
              </w:rPr>
            </w:pPr>
            <w:r w:rsidRPr="005F3DBC">
              <w:t>Генеральный директор</w:t>
            </w:r>
            <w:r w:rsidRPr="005F3DBC">
              <w:rPr>
                <w:caps/>
              </w:rPr>
              <w:t xml:space="preserve"> </w:t>
            </w:r>
          </w:p>
          <w:p w:rsidR="00E9735B" w:rsidRPr="005F3DBC" w:rsidRDefault="00E9735B" w:rsidP="00396B2B">
            <w:pPr>
              <w:shd w:val="clear" w:color="auto" w:fill="FFFFFF"/>
              <w:rPr>
                <w:caps/>
              </w:rPr>
            </w:pPr>
            <w:r w:rsidRPr="005F3DBC">
              <w:t>АО «Газпром газораспределение Ижевск»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rPr>
                <w:spacing w:val="-12"/>
              </w:rPr>
              <w:t xml:space="preserve"> </w:t>
            </w:r>
          </w:p>
        </w:tc>
        <w:tc>
          <w:tcPr>
            <w:tcW w:w="4785" w:type="dxa"/>
            <w:shd w:val="clear" w:color="auto" w:fill="auto"/>
          </w:tcPr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rPr>
                <w:b/>
              </w:rPr>
              <w:t>Исполнитель</w:t>
            </w:r>
          </w:p>
          <w:p w:rsidR="00E9735B" w:rsidRDefault="00122F59" w:rsidP="003546F4">
            <w:pPr>
              <w:shd w:val="clear" w:color="auto" w:fill="FFFFFF"/>
            </w:pPr>
            <w:r w:rsidRPr="00122F59">
              <w:t>ООО «Удмуртрегионгаз»</w:t>
            </w:r>
          </w:p>
          <w:p w:rsidR="00122F59" w:rsidRDefault="00122F59" w:rsidP="003546F4">
            <w:pPr>
              <w:shd w:val="clear" w:color="auto" w:fill="FFFFFF"/>
            </w:pPr>
            <w:r>
              <w:t>426000, Удмуртская Республика, город Ижевск, улица Коммунаров, дом 357</w:t>
            </w:r>
          </w:p>
          <w:p w:rsidR="00122F59" w:rsidRDefault="00122F59" w:rsidP="003546F4">
            <w:pPr>
              <w:shd w:val="clear" w:color="auto" w:fill="FFFFFF"/>
            </w:pPr>
            <w:r>
              <w:t>ИНН 1831171247, КПП 183101001</w:t>
            </w:r>
          </w:p>
          <w:p w:rsidR="00122F59" w:rsidRDefault="00122F59" w:rsidP="003546F4">
            <w:pPr>
              <w:shd w:val="clear" w:color="auto" w:fill="FFFFFF"/>
            </w:pPr>
            <w:r>
              <w:t>ОГРН 1151831000860</w:t>
            </w:r>
          </w:p>
          <w:p w:rsidR="00122F59" w:rsidRDefault="00122F59" w:rsidP="003546F4">
            <w:pPr>
              <w:shd w:val="clear" w:color="auto" w:fill="FFFFFF"/>
            </w:pPr>
            <w:r>
              <w:t>р/с 40702810401010000659 филиал</w:t>
            </w:r>
          </w:p>
          <w:p w:rsidR="00122F59" w:rsidRDefault="00122F59" w:rsidP="003546F4">
            <w:pPr>
              <w:shd w:val="clear" w:color="auto" w:fill="FFFFFF"/>
            </w:pPr>
            <w:r>
              <w:t>ОАО «УРАЛСИБ» в г.Уфа</w:t>
            </w:r>
          </w:p>
          <w:p w:rsidR="00122F59" w:rsidRDefault="00122F59" w:rsidP="003546F4">
            <w:pPr>
              <w:shd w:val="clear" w:color="auto" w:fill="FFFFFF"/>
            </w:pPr>
            <w:r>
              <w:t>к/с 30101810600000000770</w:t>
            </w:r>
          </w:p>
          <w:p w:rsidR="00122F59" w:rsidRDefault="00122F59" w:rsidP="003546F4">
            <w:pPr>
              <w:shd w:val="clear" w:color="auto" w:fill="FFFFFF"/>
            </w:pPr>
            <w:r>
              <w:t>БИК 048073770</w:t>
            </w:r>
          </w:p>
          <w:p w:rsidR="00122F59" w:rsidRDefault="00122F59" w:rsidP="003546F4">
            <w:pPr>
              <w:shd w:val="clear" w:color="auto" w:fill="FFFFFF"/>
            </w:pPr>
          </w:p>
          <w:p w:rsidR="00122F59" w:rsidRDefault="00122F59" w:rsidP="003546F4">
            <w:pPr>
              <w:shd w:val="clear" w:color="auto" w:fill="FFFFFF"/>
            </w:pPr>
          </w:p>
          <w:p w:rsidR="00122F59" w:rsidRDefault="00122F59" w:rsidP="003546F4">
            <w:pPr>
              <w:shd w:val="clear" w:color="auto" w:fill="FFFFFF"/>
            </w:pPr>
            <w:r>
              <w:t>Директор</w:t>
            </w:r>
          </w:p>
          <w:p w:rsidR="00122F59" w:rsidRPr="00122F59" w:rsidRDefault="00122F59" w:rsidP="003546F4">
            <w:pPr>
              <w:shd w:val="clear" w:color="auto" w:fill="FFFFFF"/>
            </w:pPr>
            <w:r>
              <w:t>ООО «Удмуртрегионгаз»</w:t>
            </w:r>
          </w:p>
        </w:tc>
      </w:tr>
      <w:tr w:rsidR="00E9735B" w:rsidRPr="005F3DBC" w:rsidTr="00E9735B">
        <w:trPr>
          <w:jc w:val="center"/>
        </w:trPr>
        <w:tc>
          <w:tcPr>
            <w:tcW w:w="4785" w:type="dxa"/>
            <w:shd w:val="clear" w:color="auto" w:fill="auto"/>
          </w:tcPr>
          <w:p w:rsidR="00122F59" w:rsidRDefault="00122F59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</w:p>
          <w:p w:rsidR="00122F59" w:rsidRDefault="00122F59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</w:p>
          <w:p w:rsidR="00E9735B" w:rsidRPr="005F3DBC" w:rsidRDefault="00396B2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>__________________</w:t>
            </w:r>
            <w:r w:rsidR="00E9735B" w:rsidRPr="005F3DBC">
              <w:t>/</w:t>
            </w:r>
            <w:r w:rsidR="00E9735B" w:rsidRPr="005F3DBC">
              <w:rPr>
                <w:u w:val="single"/>
              </w:rPr>
              <w:t>А.П. Вершинин</w:t>
            </w:r>
            <w:r w:rsidR="00E9735B" w:rsidRPr="005F3DBC">
              <w:t>/</w:t>
            </w:r>
            <w:r w:rsidR="00E9735B" w:rsidRPr="005F3DBC">
              <w:tab/>
            </w:r>
          </w:p>
          <w:p w:rsidR="00E9735B" w:rsidRPr="005F3DBC" w:rsidRDefault="00E9735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 xml:space="preserve">            (подпись)</w:t>
            </w:r>
            <w:r w:rsidRPr="005F3DBC">
              <w:tab/>
            </w:r>
            <w:r w:rsidRPr="005F3DBC">
              <w:tab/>
              <w:t>(подпись)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t xml:space="preserve">                   М.П</w:t>
            </w:r>
          </w:p>
        </w:tc>
        <w:tc>
          <w:tcPr>
            <w:tcW w:w="4785" w:type="dxa"/>
            <w:shd w:val="clear" w:color="auto" w:fill="auto"/>
          </w:tcPr>
          <w:p w:rsidR="00122F59" w:rsidRDefault="00122F59" w:rsidP="003546F4">
            <w:pPr>
              <w:ind w:right="284"/>
            </w:pPr>
          </w:p>
          <w:p w:rsidR="00122F59" w:rsidRDefault="00122F59" w:rsidP="003546F4">
            <w:pPr>
              <w:ind w:right="284"/>
            </w:pPr>
          </w:p>
          <w:p w:rsidR="00E9735B" w:rsidRPr="005F3DBC" w:rsidRDefault="00E9735B" w:rsidP="003546F4">
            <w:pPr>
              <w:ind w:right="284"/>
            </w:pPr>
            <w:r w:rsidRPr="005F3DBC">
              <w:t>____________________/</w:t>
            </w:r>
            <w:r w:rsidR="00122F59">
              <w:rPr>
                <w:u w:val="single"/>
              </w:rPr>
              <w:t>Д.А. Маслов</w:t>
            </w:r>
            <w:r w:rsidRPr="005F3DBC">
              <w:t xml:space="preserve"> /</w:t>
            </w:r>
          </w:p>
          <w:p w:rsidR="00E9735B" w:rsidRPr="005F3DBC" w:rsidRDefault="00E9735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 xml:space="preserve">       (подпись)</w:t>
            </w:r>
            <w:r w:rsidRPr="005F3DBC">
              <w:tab/>
            </w:r>
            <w:r w:rsidRPr="005F3DBC">
              <w:tab/>
              <w:t>(подпись)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t xml:space="preserve">                М.П</w:t>
            </w:r>
          </w:p>
        </w:tc>
      </w:tr>
    </w:tbl>
    <w:p w:rsidR="00785461" w:rsidRPr="005F3DBC" w:rsidRDefault="00785461" w:rsidP="00957D51">
      <w:pPr>
        <w:jc w:val="both"/>
        <w:rPr>
          <w:b/>
        </w:rPr>
      </w:pPr>
    </w:p>
    <w:sectPr w:rsidR="00785461" w:rsidRPr="005F3DBC" w:rsidSect="00A51B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849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6CF" w:rsidRDefault="008746CF" w:rsidP="008746CF">
      <w:r>
        <w:separator/>
      </w:r>
    </w:p>
  </w:endnote>
  <w:endnote w:type="continuationSeparator" w:id="0">
    <w:p w:rsidR="008746CF" w:rsidRDefault="008746CF" w:rsidP="00874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6CF" w:rsidRDefault="008746CF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6CF" w:rsidRDefault="008746CF">
    <w:pPr>
      <w:pStyle w:val="a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6CF" w:rsidRDefault="008746CF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6CF" w:rsidRDefault="008746CF" w:rsidP="008746CF">
      <w:r>
        <w:separator/>
      </w:r>
    </w:p>
  </w:footnote>
  <w:footnote w:type="continuationSeparator" w:id="0">
    <w:p w:rsidR="008746CF" w:rsidRDefault="008746CF" w:rsidP="008746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6CF" w:rsidRDefault="008746CF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6CF" w:rsidRDefault="008746CF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6CF" w:rsidRDefault="008746C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FBE04F06"/>
    <w:lvl w:ilvl="0">
      <w:start w:val="2"/>
      <w:numFmt w:val="decimal"/>
      <w:lvlText w:val="2.%1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0"/>
      </w:rPr>
    </w:lvl>
    <w:lvl w:ilvl="1">
      <w:start w:val="2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0000005"/>
    <w:multiLevelType w:val="multilevel"/>
    <w:tmpl w:val="0F884BF4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3"/>
        <w:u w:val="none"/>
        <w:effect w:val="none"/>
      </w:rPr>
    </w:lvl>
    <w:lvl w:ilvl="1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5">
    <w:nsid w:val="00000007"/>
    <w:multiLevelType w:val="multilevel"/>
    <w:tmpl w:val="0000000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6">
    <w:nsid w:val="3B0A2391"/>
    <w:multiLevelType w:val="multilevel"/>
    <w:tmpl w:val="39A859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3C8B5393"/>
    <w:multiLevelType w:val="hybridMultilevel"/>
    <w:tmpl w:val="09AC8B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1100B19"/>
    <w:multiLevelType w:val="hybridMultilevel"/>
    <w:tmpl w:val="EFE81EF6"/>
    <w:lvl w:ilvl="0" w:tplc="5002EC40">
      <w:start w:val="1"/>
      <w:numFmt w:val="decimal"/>
      <w:lvlText w:val="2.%1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C1288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6055"/>
    <w:rsid w:val="00007301"/>
    <w:rsid w:val="00013799"/>
    <w:rsid w:val="00020692"/>
    <w:rsid w:val="000273A6"/>
    <w:rsid w:val="0003085F"/>
    <w:rsid w:val="0003755A"/>
    <w:rsid w:val="00042522"/>
    <w:rsid w:val="0004323C"/>
    <w:rsid w:val="00047992"/>
    <w:rsid w:val="00057CD8"/>
    <w:rsid w:val="00064771"/>
    <w:rsid w:val="00064F35"/>
    <w:rsid w:val="000676ED"/>
    <w:rsid w:val="00070193"/>
    <w:rsid w:val="0007045B"/>
    <w:rsid w:val="00070966"/>
    <w:rsid w:val="000762AE"/>
    <w:rsid w:val="00081C26"/>
    <w:rsid w:val="00091DC8"/>
    <w:rsid w:val="00094A4E"/>
    <w:rsid w:val="00094A50"/>
    <w:rsid w:val="00096F5E"/>
    <w:rsid w:val="000B6F3A"/>
    <w:rsid w:val="000D53B8"/>
    <w:rsid w:val="000D6461"/>
    <w:rsid w:val="000E1496"/>
    <w:rsid w:val="000F129E"/>
    <w:rsid w:val="00100FCB"/>
    <w:rsid w:val="001012E5"/>
    <w:rsid w:val="00105CA5"/>
    <w:rsid w:val="001127C2"/>
    <w:rsid w:val="00122F59"/>
    <w:rsid w:val="001525F2"/>
    <w:rsid w:val="00154DD4"/>
    <w:rsid w:val="0015780C"/>
    <w:rsid w:val="00165AB6"/>
    <w:rsid w:val="001A0834"/>
    <w:rsid w:val="001A0AE8"/>
    <w:rsid w:val="001A240E"/>
    <w:rsid w:val="001A563A"/>
    <w:rsid w:val="001B0EA8"/>
    <w:rsid w:val="001B7724"/>
    <w:rsid w:val="001C46AF"/>
    <w:rsid w:val="001E60E4"/>
    <w:rsid w:val="0020665F"/>
    <w:rsid w:val="00206895"/>
    <w:rsid w:val="002612D3"/>
    <w:rsid w:val="00273064"/>
    <w:rsid w:val="00276055"/>
    <w:rsid w:val="0028756D"/>
    <w:rsid w:val="002A09BD"/>
    <w:rsid w:val="002A0A00"/>
    <w:rsid w:val="002B7258"/>
    <w:rsid w:val="002D2C0D"/>
    <w:rsid w:val="002F66A6"/>
    <w:rsid w:val="00307809"/>
    <w:rsid w:val="00350798"/>
    <w:rsid w:val="003546F4"/>
    <w:rsid w:val="003733DE"/>
    <w:rsid w:val="00382577"/>
    <w:rsid w:val="0038642C"/>
    <w:rsid w:val="00396B2B"/>
    <w:rsid w:val="003A39E0"/>
    <w:rsid w:val="003D3C95"/>
    <w:rsid w:val="003E50B3"/>
    <w:rsid w:val="003E525F"/>
    <w:rsid w:val="003F4145"/>
    <w:rsid w:val="00400693"/>
    <w:rsid w:val="00411C06"/>
    <w:rsid w:val="00442B05"/>
    <w:rsid w:val="0044548E"/>
    <w:rsid w:val="0046054A"/>
    <w:rsid w:val="004A4219"/>
    <w:rsid w:val="004B6C5B"/>
    <w:rsid w:val="004C10F9"/>
    <w:rsid w:val="004C37D0"/>
    <w:rsid w:val="004D1604"/>
    <w:rsid w:val="004D2557"/>
    <w:rsid w:val="004E0B35"/>
    <w:rsid w:val="004E30A2"/>
    <w:rsid w:val="00502CB7"/>
    <w:rsid w:val="00511D66"/>
    <w:rsid w:val="00521246"/>
    <w:rsid w:val="0055082C"/>
    <w:rsid w:val="00555574"/>
    <w:rsid w:val="00556C14"/>
    <w:rsid w:val="00561A2F"/>
    <w:rsid w:val="00561B9E"/>
    <w:rsid w:val="0057499E"/>
    <w:rsid w:val="00587346"/>
    <w:rsid w:val="005931F3"/>
    <w:rsid w:val="005949C9"/>
    <w:rsid w:val="005B423D"/>
    <w:rsid w:val="005D69AD"/>
    <w:rsid w:val="005E00D8"/>
    <w:rsid w:val="005E260A"/>
    <w:rsid w:val="005F3DBC"/>
    <w:rsid w:val="0060374F"/>
    <w:rsid w:val="0062562F"/>
    <w:rsid w:val="00631895"/>
    <w:rsid w:val="00640691"/>
    <w:rsid w:val="00662DE5"/>
    <w:rsid w:val="00672131"/>
    <w:rsid w:val="00672D2D"/>
    <w:rsid w:val="0068165D"/>
    <w:rsid w:val="00683B28"/>
    <w:rsid w:val="00685768"/>
    <w:rsid w:val="00690AA6"/>
    <w:rsid w:val="00691975"/>
    <w:rsid w:val="00695F4B"/>
    <w:rsid w:val="006A2D02"/>
    <w:rsid w:val="006B1BE0"/>
    <w:rsid w:val="006C0FD7"/>
    <w:rsid w:val="006D379F"/>
    <w:rsid w:val="006D6773"/>
    <w:rsid w:val="006E1F01"/>
    <w:rsid w:val="006F3E41"/>
    <w:rsid w:val="006F78C9"/>
    <w:rsid w:val="0070008F"/>
    <w:rsid w:val="00705F64"/>
    <w:rsid w:val="00707E2F"/>
    <w:rsid w:val="007239B0"/>
    <w:rsid w:val="00726708"/>
    <w:rsid w:val="00727933"/>
    <w:rsid w:val="0073489C"/>
    <w:rsid w:val="00736F22"/>
    <w:rsid w:val="00737868"/>
    <w:rsid w:val="0074340B"/>
    <w:rsid w:val="00743D5D"/>
    <w:rsid w:val="00753644"/>
    <w:rsid w:val="00757FD3"/>
    <w:rsid w:val="00760EA8"/>
    <w:rsid w:val="007647C6"/>
    <w:rsid w:val="00777E8D"/>
    <w:rsid w:val="007821F0"/>
    <w:rsid w:val="00785461"/>
    <w:rsid w:val="007A19F0"/>
    <w:rsid w:val="007A353A"/>
    <w:rsid w:val="007C4131"/>
    <w:rsid w:val="007E5444"/>
    <w:rsid w:val="007F5334"/>
    <w:rsid w:val="00804522"/>
    <w:rsid w:val="00852469"/>
    <w:rsid w:val="00855A9E"/>
    <w:rsid w:val="0085739E"/>
    <w:rsid w:val="00870AE9"/>
    <w:rsid w:val="008746CF"/>
    <w:rsid w:val="00884BED"/>
    <w:rsid w:val="00897E72"/>
    <w:rsid w:val="00901417"/>
    <w:rsid w:val="0090155A"/>
    <w:rsid w:val="00901955"/>
    <w:rsid w:val="00920107"/>
    <w:rsid w:val="00927913"/>
    <w:rsid w:val="00935E0D"/>
    <w:rsid w:val="00940DAD"/>
    <w:rsid w:val="009546FA"/>
    <w:rsid w:val="00957D51"/>
    <w:rsid w:val="00961B53"/>
    <w:rsid w:val="009645C0"/>
    <w:rsid w:val="00974397"/>
    <w:rsid w:val="009744BB"/>
    <w:rsid w:val="009A072D"/>
    <w:rsid w:val="009A1852"/>
    <w:rsid w:val="009C1ED3"/>
    <w:rsid w:val="009D71CF"/>
    <w:rsid w:val="009E35C1"/>
    <w:rsid w:val="009F2789"/>
    <w:rsid w:val="00A039CF"/>
    <w:rsid w:val="00A251E6"/>
    <w:rsid w:val="00A27BE2"/>
    <w:rsid w:val="00A51B89"/>
    <w:rsid w:val="00A62B0E"/>
    <w:rsid w:val="00A67AE4"/>
    <w:rsid w:val="00A80814"/>
    <w:rsid w:val="00A82844"/>
    <w:rsid w:val="00A8577C"/>
    <w:rsid w:val="00A87BF5"/>
    <w:rsid w:val="00A91491"/>
    <w:rsid w:val="00A93388"/>
    <w:rsid w:val="00AC2FB9"/>
    <w:rsid w:val="00AC5949"/>
    <w:rsid w:val="00AF7E82"/>
    <w:rsid w:val="00B107E5"/>
    <w:rsid w:val="00B16F24"/>
    <w:rsid w:val="00B30D38"/>
    <w:rsid w:val="00B65DE5"/>
    <w:rsid w:val="00B666F9"/>
    <w:rsid w:val="00B812AA"/>
    <w:rsid w:val="00B824B0"/>
    <w:rsid w:val="00B9640A"/>
    <w:rsid w:val="00B973EB"/>
    <w:rsid w:val="00BA54E3"/>
    <w:rsid w:val="00BB22F9"/>
    <w:rsid w:val="00C27010"/>
    <w:rsid w:val="00C35786"/>
    <w:rsid w:val="00C55099"/>
    <w:rsid w:val="00C575B1"/>
    <w:rsid w:val="00C6447D"/>
    <w:rsid w:val="00C65F12"/>
    <w:rsid w:val="00C8222C"/>
    <w:rsid w:val="00C84871"/>
    <w:rsid w:val="00C91728"/>
    <w:rsid w:val="00C95258"/>
    <w:rsid w:val="00C9663E"/>
    <w:rsid w:val="00CA3F50"/>
    <w:rsid w:val="00CB268F"/>
    <w:rsid w:val="00CC0356"/>
    <w:rsid w:val="00CC286E"/>
    <w:rsid w:val="00CC524B"/>
    <w:rsid w:val="00CE3974"/>
    <w:rsid w:val="00D02D38"/>
    <w:rsid w:val="00D07B69"/>
    <w:rsid w:val="00D24FA4"/>
    <w:rsid w:val="00D2554E"/>
    <w:rsid w:val="00D33086"/>
    <w:rsid w:val="00D5108B"/>
    <w:rsid w:val="00D55481"/>
    <w:rsid w:val="00D56544"/>
    <w:rsid w:val="00D6173D"/>
    <w:rsid w:val="00D625E6"/>
    <w:rsid w:val="00D701EF"/>
    <w:rsid w:val="00D770FC"/>
    <w:rsid w:val="00D7753B"/>
    <w:rsid w:val="00D77649"/>
    <w:rsid w:val="00D84BAA"/>
    <w:rsid w:val="00D96C87"/>
    <w:rsid w:val="00DB1D39"/>
    <w:rsid w:val="00DB36EA"/>
    <w:rsid w:val="00DD43F3"/>
    <w:rsid w:val="00DF0677"/>
    <w:rsid w:val="00E227B1"/>
    <w:rsid w:val="00E235DF"/>
    <w:rsid w:val="00E23F7A"/>
    <w:rsid w:val="00E47D1B"/>
    <w:rsid w:val="00E55909"/>
    <w:rsid w:val="00E55A1B"/>
    <w:rsid w:val="00E87BD0"/>
    <w:rsid w:val="00E9735B"/>
    <w:rsid w:val="00EC7002"/>
    <w:rsid w:val="00EC7BA4"/>
    <w:rsid w:val="00ED538A"/>
    <w:rsid w:val="00F07C57"/>
    <w:rsid w:val="00F3032D"/>
    <w:rsid w:val="00F30E52"/>
    <w:rsid w:val="00F43FD8"/>
    <w:rsid w:val="00F4435E"/>
    <w:rsid w:val="00F52E13"/>
    <w:rsid w:val="00F65A22"/>
    <w:rsid w:val="00F71CEA"/>
    <w:rsid w:val="00F85CB1"/>
    <w:rsid w:val="00FB1793"/>
    <w:rsid w:val="00FC653B"/>
    <w:rsid w:val="00FE3608"/>
    <w:rsid w:val="00FF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BF5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87BF5"/>
    <w:rPr>
      <w:rFonts w:ascii="Symbol" w:hAnsi="Symbol" w:cs="Symbol"/>
    </w:rPr>
  </w:style>
  <w:style w:type="character" w:customStyle="1" w:styleId="WW8Num1z1">
    <w:name w:val="WW8Num1z1"/>
    <w:rsid w:val="00A87BF5"/>
    <w:rPr>
      <w:rFonts w:ascii="Courier New" w:hAnsi="Courier New" w:cs="Courier New"/>
    </w:rPr>
  </w:style>
  <w:style w:type="character" w:customStyle="1" w:styleId="WW8Num1z2">
    <w:name w:val="WW8Num1z2"/>
    <w:rsid w:val="00A87BF5"/>
    <w:rPr>
      <w:rFonts w:ascii="Wingdings" w:hAnsi="Wingdings" w:cs="Wingdings"/>
    </w:rPr>
  </w:style>
  <w:style w:type="character" w:customStyle="1" w:styleId="1">
    <w:name w:val="Основной шрифт абзаца1"/>
    <w:rsid w:val="00A87BF5"/>
  </w:style>
  <w:style w:type="character" w:customStyle="1" w:styleId="a3">
    <w:name w:val="Символ нумерации"/>
    <w:rsid w:val="00A87BF5"/>
  </w:style>
  <w:style w:type="paragraph" w:customStyle="1" w:styleId="a4">
    <w:name w:val="Заголовок"/>
    <w:basedOn w:val="a"/>
    <w:next w:val="a5"/>
    <w:rsid w:val="00A87BF5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sid w:val="00A87BF5"/>
    <w:pPr>
      <w:spacing w:after="120"/>
    </w:pPr>
  </w:style>
  <w:style w:type="paragraph" w:styleId="a6">
    <w:name w:val="List"/>
    <w:basedOn w:val="a5"/>
    <w:rsid w:val="00A87BF5"/>
    <w:rPr>
      <w:rFonts w:cs="Mangal"/>
    </w:rPr>
  </w:style>
  <w:style w:type="paragraph" w:customStyle="1" w:styleId="10">
    <w:name w:val="Название1"/>
    <w:basedOn w:val="a"/>
    <w:rsid w:val="00A87BF5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A87BF5"/>
    <w:pPr>
      <w:suppressLineNumbers/>
    </w:pPr>
    <w:rPr>
      <w:rFonts w:cs="Mangal"/>
    </w:rPr>
  </w:style>
  <w:style w:type="paragraph" w:customStyle="1" w:styleId="ConsPlusCell">
    <w:name w:val="ConsPlusCell"/>
    <w:rsid w:val="00A87BF5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a7">
    <w:name w:val="Содержимое таблицы"/>
    <w:basedOn w:val="a"/>
    <w:rsid w:val="00A87BF5"/>
    <w:pPr>
      <w:suppressLineNumbers/>
    </w:pPr>
  </w:style>
  <w:style w:type="paragraph" w:customStyle="1" w:styleId="a8">
    <w:name w:val="Заголовок таблицы"/>
    <w:basedOn w:val="a7"/>
    <w:rsid w:val="00A87BF5"/>
    <w:pPr>
      <w:jc w:val="center"/>
    </w:pPr>
    <w:rPr>
      <w:b/>
      <w:bCs/>
    </w:rPr>
  </w:style>
  <w:style w:type="character" w:styleId="a9">
    <w:name w:val="Hyperlink"/>
    <w:uiPriority w:val="99"/>
    <w:unhideWhenUsed/>
    <w:rsid w:val="00FB1793"/>
    <w:rPr>
      <w:color w:val="0000FF"/>
      <w:u w:val="single"/>
    </w:rPr>
  </w:style>
  <w:style w:type="character" w:customStyle="1" w:styleId="FontStyle26">
    <w:name w:val="Font Style26"/>
    <w:basedOn w:val="a0"/>
    <w:uiPriority w:val="99"/>
    <w:rsid w:val="0057499E"/>
    <w:rPr>
      <w:rFonts w:ascii="Times New Roman" w:hAnsi="Times New Roman" w:cs="Times New Roman"/>
      <w:sz w:val="22"/>
      <w:szCs w:val="22"/>
    </w:rPr>
  </w:style>
  <w:style w:type="paragraph" w:styleId="aa">
    <w:name w:val="Normal (Web)"/>
    <w:basedOn w:val="a"/>
    <w:rsid w:val="00D24FA4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paragraph" w:customStyle="1" w:styleId="Style4">
    <w:name w:val="Style4"/>
    <w:basedOn w:val="a"/>
    <w:uiPriority w:val="99"/>
    <w:rsid w:val="00777E8D"/>
    <w:pPr>
      <w:widowControl w:val="0"/>
      <w:suppressAutoHyphens w:val="0"/>
      <w:autoSpaceDE w:val="0"/>
      <w:autoSpaceDN w:val="0"/>
      <w:adjustRightInd w:val="0"/>
      <w:spacing w:line="268" w:lineRule="exact"/>
      <w:ind w:firstLine="713"/>
      <w:jc w:val="both"/>
    </w:pPr>
    <w:rPr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B107E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B107E5"/>
    <w:rPr>
      <w:sz w:val="24"/>
      <w:szCs w:val="24"/>
      <w:lang w:eastAsia="ar-SA"/>
    </w:rPr>
  </w:style>
  <w:style w:type="paragraph" w:customStyle="1" w:styleId="ConsPlusNormal">
    <w:name w:val="ConsPlusNormal"/>
    <w:link w:val="ConsPlusNormal0"/>
    <w:rsid w:val="001A240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1A240E"/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064771"/>
    <w:pPr>
      <w:ind w:left="720"/>
      <w:contextualSpacing/>
    </w:pPr>
  </w:style>
  <w:style w:type="character" w:customStyle="1" w:styleId="12">
    <w:name w:val="Заголовок №1_"/>
    <w:basedOn w:val="a0"/>
    <w:link w:val="13"/>
    <w:uiPriority w:val="99"/>
    <w:locked/>
    <w:rsid w:val="00757FD3"/>
    <w:rPr>
      <w:b/>
      <w:bCs/>
      <w:sz w:val="23"/>
      <w:szCs w:val="23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757FD3"/>
    <w:pPr>
      <w:shd w:val="clear" w:color="auto" w:fill="FFFFFF"/>
      <w:suppressAutoHyphens w:val="0"/>
      <w:spacing w:after="480" w:line="240" w:lineRule="atLeast"/>
      <w:outlineLvl w:val="0"/>
    </w:pPr>
    <w:rPr>
      <w:b/>
      <w:bCs/>
      <w:sz w:val="23"/>
      <w:szCs w:val="23"/>
      <w:lang w:eastAsia="ru-RU"/>
    </w:rPr>
  </w:style>
  <w:style w:type="paragraph" w:styleId="ae">
    <w:name w:val="header"/>
    <w:basedOn w:val="a"/>
    <w:link w:val="af"/>
    <w:uiPriority w:val="99"/>
    <w:unhideWhenUsed/>
    <w:rsid w:val="008746C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746CF"/>
    <w:rPr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unhideWhenUsed/>
    <w:rsid w:val="008746C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8746CF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93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M.Valiahmetov@udmgas.ud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ffice@udmgas.udm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0BE06-CF42-4601-86B5-CE9B54C7E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2120</Words>
  <Characters>12084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ООО "НПФ "ЮжРегионИнвент"</Company>
  <LinksUpToDate>false</LinksUpToDate>
  <CharactersWithSpaces>14176</CharactersWithSpaces>
  <SharedDoc>false</SharedDoc>
  <HLinks>
    <vt:vector size="6" baseType="variant">
      <vt:variant>
        <vt:i4>5374013</vt:i4>
      </vt:variant>
      <vt:variant>
        <vt:i4>0</vt:i4>
      </vt:variant>
      <vt:variant>
        <vt:i4>0</vt:i4>
      </vt:variant>
      <vt:variant>
        <vt:i4>5</vt:i4>
      </vt:variant>
      <vt:variant>
        <vt:lpwstr>mailto:office@udmgas.udm.ru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creator>vlokotkov</dc:creator>
  <cp:lastModifiedBy>Авилова Мария</cp:lastModifiedBy>
  <cp:revision>8</cp:revision>
  <cp:lastPrinted>2014-12-19T06:16:00Z</cp:lastPrinted>
  <dcterms:created xsi:type="dcterms:W3CDTF">2017-12-22T05:55:00Z</dcterms:created>
  <dcterms:modified xsi:type="dcterms:W3CDTF">2018-01-11T09:19:00Z</dcterms:modified>
</cp:coreProperties>
</file>