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DC" w:rsidRPr="001F78BB" w:rsidRDefault="00A430DC" w:rsidP="001F78BB">
      <w:pPr>
        <w:widowControl w:val="0"/>
        <w:autoSpaceDE w:val="0"/>
        <w:ind w:right="113"/>
        <w:jc w:val="center"/>
        <w:rPr>
          <w:b/>
        </w:rPr>
      </w:pPr>
      <w:r w:rsidRPr="001F78BB">
        <w:rPr>
          <w:b/>
        </w:rPr>
        <w:t>Договор на оказание услуг по проведению культурно-массового мероприятия</w:t>
      </w:r>
    </w:p>
    <w:p w:rsidR="00A430DC" w:rsidRPr="001F78BB" w:rsidRDefault="00A430DC" w:rsidP="001F78BB">
      <w:pPr>
        <w:widowControl w:val="0"/>
        <w:autoSpaceDE w:val="0"/>
        <w:ind w:right="113"/>
        <w:jc w:val="center"/>
        <w:rPr>
          <w:b/>
        </w:rPr>
      </w:pPr>
      <w:r w:rsidRPr="001F78BB">
        <w:rPr>
          <w:b/>
        </w:rPr>
        <w:t>№</w:t>
      </w:r>
      <w:r w:rsidR="001F78BB" w:rsidRPr="001F78BB">
        <w:rPr>
          <w:b/>
        </w:rPr>
        <w:t>_____________________________</w:t>
      </w:r>
      <w:r w:rsidRPr="001F78BB">
        <w:rPr>
          <w:b/>
        </w:rPr>
        <w:t xml:space="preserve"> </w:t>
      </w:r>
    </w:p>
    <w:p w:rsidR="00A430DC" w:rsidRPr="001F78BB" w:rsidRDefault="00A430DC" w:rsidP="001F78BB">
      <w:pPr>
        <w:widowControl w:val="0"/>
        <w:autoSpaceDE w:val="0"/>
        <w:ind w:left="113" w:right="113" w:firstLine="709"/>
        <w:jc w:val="center"/>
        <w:rPr>
          <w:b/>
        </w:rPr>
      </w:pPr>
    </w:p>
    <w:p w:rsidR="00A430DC" w:rsidRPr="001F78BB" w:rsidRDefault="00A430DC" w:rsidP="001F78BB">
      <w:pPr>
        <w:widowControl w:val="0"/>
        <w:autoSpaceDE w:val="0"/>
        <w:ind w:left="113" w:right="113" w:firstLine="709"/>
        <w:jc w:val="both"/>
      </w:pPr>
      <w:r w:rsidRPr="001F78BB">
        <w:t xml:space="preserve">г. Ижевск                             </w:t>
      </w:r>
      <w:r w:rsidR="001F78BB">
        <w:t xml:space="preserve">                        </w:t>
      </w:r>
      <w:r w:rsidR="001F78BB">
        <w:tab/>
      </w:r>
      <w:r w:rsidR="001F78BB">
        <w:tab/>
        <w:t xml:space="preserve">     </w:t>
      </w:r>
      <w:r w:rsidRPr="001F78BB">
        <w:t>«</w:t>
      </w:r>
      <w:r w:rsidR="00E107D2" w:rsidRPr="001F78BB">
        <w:t>____</w:t>
      </w:r>
      <w:r w:rsidRPr="001F78BB">
        <w:t>»</w:t>
      </w:r>
      <w:r w:rsidR="00E107D2" w:rsidRPr="001F78BB">
        <w:t>____________</w:t>
      </w:r>
      <w:r w:rsidRPr="001F78BB">
        <w:t xml:space="preserve"> </w:t>
      </w:r>
      <w:r w:rsidR="00436181" w:rsidRPr="001F78BB">
        <w:t>201</w:t>
      </w:r>
      <w:r w:rsidR="00185AD6" w:rsidRPr="001F78BB">
        <w:t>8</w:t>
      </w:r>
      <w:r w:rsidR="00436181" w:rsidRPr="001F78BB">
        <w:t xml:space="preserve"> </w:t>
      </w:r>
      <w:r w:rsidRPr="001F78BB">
        <w:t>г.</w:t>
      </w:r>
    </w:p>
    <w:p w:rsidR="00A430DC" w:rsidRPr="001F78BB" w:rsidRDefault="00A430DC" w:rsidP="001F78BB">
      <w:pPr>
        <w:widowControl w:val="0"/>
        <w:autoSpaceDE w:val="0"/>
        <w:ind w:left="113" w:right="113" w:firstLine="709"/>
        <w:jc w:val="both"/>
      </w:pPr>
    </w:p>
    <w:p w:rsidR="003E3B3F" w:rsidRPr="001F78BB" w:rsidRDefault="00A430DC" w:rsidP="00B322E6">
      <w:pPr>
        <w:ind w:firstLine="709"/>
        <w:jc w:val="both"/>
      </w:pPr>
      <w:proofErr w:type="gramStart"/>
      <w:r w:rsidRPr="001F78BB">
        <w:t>ООО «Каравелла», именуем</w:t>
      </w:r>
      <w:r w:rsidR="001F78BB">
        <w:t>ая</w:t>
      </w:r>
      <w:r w:rsidRPr="001F78BB">
        <w:t xml:space="preserve"> в дальнейшем «Исполнитель», в лице </w:t>
      </w:r>
      <w:r w:rsidR="004D610A" w:rsidRPr="001F78BB">
        <w:t>Пастуховой Светланы Валерьевны</w:t>
      </w:r>
      <w:r w:rsidR="00781A58" w:rsidRPr="001F78BB">
        <w:t>, действующе</w:t>
      </w:r>
      <w:r w:rsidR="001F78BB">
        <w:t>й</w:t>
      </w:r>
      <w:r w:rsidR="00781A58" w:rsidRPr="001F78BB">
        <w:t xml:space="preserve"> на основании </w:t>
      </w:r>
      <w:r w:rsidR="004D610A" w:rsidRPr="001F78BB">
        <w:t>доверенности №</w:t>
      </w:r>
      <w:r w:rsidR="001F78BB">
        <w:t xml:space="preserve"> </w:t>
      </w:r>
      <w:r w:rsidR="007D08C5" w:rsidRPr="001F78BB">
        <w:t>5</w:t>
      </w:r>
      <w:r w:rsidR="004D610A" w:rsidRPr="001F78BB">
        <w:t xml:space="preserve"> от 07.11</w:t>
      </w:r>
      <w:r w:rsidR="005234DF" w:rsidRPr="001F78BB">
        <w:t>.1</w:t>
      </w:r>
      <w:r w:rsidR="007D08C5" w:rsidRPr="001F78BB">
        <w:t>7</w:t>
      </w:r>
      <w:r w:rsidR="00C765B1" w:rsidRPr="001F78BB">
        <w:t xml:space="preserve"> </w:t>
      </w:r>
      <w:r w:rsidR="005234DF" w:rsidRPr="001F78BB">
        <w:t>г.</w:t>
      </w:r>
      <w:r w:rsidRPr="001F78BB">
        <w:t xml:space="preserve">, с одной стороны, </w:t>
      </w:r>
      <w:r w:rsidR="001F78BB" w:rsidRPr="001F78BB">
        <w:t>и АО «Газпром газораспределение Ижевск» в лице генерального директора Алексея Павловича Вершинина</w:t>
      </w:r>
      <w:r w:rsidR="001F78BB" w:rsidRPr="001F78BB">
        <w:rPr>
          <w:u w:val="single"/>
        </w:rPr>
        <w:t>,</w:t>
      </w:r>
      <w:r w:rsidR="001F78BB" w:rsidRPr="001F78BB">
        <w:t xml:space="preserve"> действующего на основании Устава, именуемое в дальнейшем «Заказчик», с другой стороны, именуемые совместно «Стороны», заключили настоящий Договор о нижеследующем:</w:t>
      </w:r>
      <w:proofErr w:type="gramEnd"/>
    </w:p>
    <w:p w:rsidR="00A430DC" w:rsidRPr="001F78BB" w:rsidRDefault="00A430DC" w:rsidP="00B322E6">
      <w:pPr>
        <w:widowControl w:val="0"/>
        <w:autoSpaceDE w:val="0"/>
        <w:ind w:firstLine="709"/>
        <w:jc w:val="center"/>
        <w:rPr>
          <w:b/>
        </w:rPr>
      </w:pPr>
      <w:r w:rsidRPr="001F78BB">
        <w:rPr>
          <w:b/>
        </w:rPr>
        <w:t>1.  ПРЕДМЕТ ДОГОВОРА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 xml:space="preserve">1.1. Исполнитель обязуется оказать Заказчику (его гостям в количестве </w:t>
      </w:r>
      <w:r w:rsidR="00E7789C" w:rsidRPr="001F78BB">
        <w:t>180</w:t>
      </w:r>
      <w:r w:rsidR="00315701" w:rsidRPr="001F78BB">
        <w:t xml:space="preserve"> </w:t>
      </w:r>
      <w:r w:rsidRPr="001F78BB">
        <w:t xml:space="preserve">человек) услуги по организации и проведению </w:t>
      </w:r>
      <w:r w:rsidR="00E7789C" w:rsidRPr="001F78BB">
        <w:t>корпоративного</w:t>
      </w:r>
      <w:r w:rsidR="00C909B7" w:rsidRPr="001F78BB">
        <w:t xml:space="preserve"> </w:t>
      </w:r>
      <w:r w:rsidR="00845E8A" w:rsidRPr="001F78BB">
        <w:t>мероприятия</w:t>
      </w:r>
      <w:r w:rsidRPr="001F78BB">
        <w:t xml:space="preserve"> </w:t>
      </w:r>
      <w:r w:rsidR="00222FD8" w:rsidRPr="001F78BB">
        <w:t>на</w:t>
      </w:r>
      <w:r w:rsidR="00E7789C" w:rsidRPr="001F78BB">
        <w:t xml:space="preserve"> втором</w:t>
      </w:r>
      <w:r w:rsidR="00ED7A1D" w:rsidRPr="001F78BB">
        <w:t xml:space="preserve"> </w:t>
      </w:r>
      <w:r w:rsidR="00222FD8" w:rsidRPr="001F78BB">
        <w:t>этаже гриль-</w:t>
      </w:r>
      <w:r w:rsidRPr="001F78BB">
        <w:t>кафе «Каравелла» (далее - мероприятие), а Заказчик обязуется оплатить эти услуги.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 xml:space="preserve">1.2.  </w:t>
      </w:r>
      <w:proofErr w:type="gramStart"/>
      <w:r w:rsidRPr="001F78BB">
        <w:t>Указанные услуги оказываются в кафе «Каравелла», располож</w:t>
      </w:r>
      <w:r w:rsidR="001F78BB" w:rsidRPr="001F78BB">
        <w:t>енном по адресу: г. Ижевск, ул.</w:t>
      </w:r>
      <w:r w:rsidRPr="001F78BB">
        <w:t xml:space="preserve"> Милиционная, д. 30, в период с </w:t>
      </w:r>
      <w:r w:rsidR="00E107D2" w:rsidRPr="001F78BB">
        <w:t>16</w:t>
      </w:r>
      <w:r w:rsidRPr="001F78BB">
        <w:t>:00 до 00:00 «</w:t>
      </w:r>
      <w:r w:rsidR="00185AD6" w:rsidRPr="001F78BB">
        <w:t>07</w:t>
      </w:r>
      <w:r w:rsidR="00436181" w:rsidRPr="001F78BB">
        <w:t xml:space="preserve">» </w:t>
      </w:r>
      <w:r w:rsidR="00E7789C" w:rsidRPr="001F78BB">
        <w:t>сентября</w:t>
      </w:r>
      <w:r w:rsidR="00185AD6" w:rsidRPr="001F78BB">
        <w:t xml:space="preserve"> 2018</w:t>
      </w:r>
      <w:r w:rsidR="005E66B7" w:rsidRPr="001F78BB">
        <w:t xml:space="preserve"> </w:t>
      </w:r>
      <w:r w:rsidRPr="001F78BB">
        <w:t>г.</w:t>
      </w:r>
      <w:proofErr w:type="gramEnd"/>
    </w:p>
    <w:p w:rsidR="00A430DC" w:rsidRPr="001F78BB" w:rsidRDefault="00A430DC" w:rsidP="00B322E6">
      <w:pPr>
        <w:widowControl w:val="0"/>
        <w:autoSpaceDE w:val="0"/>
        <w:ind w:firstLine="709"/>
        <w:jc w:val="both"/>
      </w:pPr>
    </w:p>
    <w:p w:rsidR="00A430DC" w:rsidRPr="001F78BB" w:rsidRDefault="00A430DC" w:rsidP="00B322E6">
      <w:pPr>
        <w:widowControl w:val="0"/>
        <w:autoSpaceDE w:val="0"/>
        <w:ind w:firstLine="709"/>
        <w:jc w:val="center"/>
        <w:rPr>
          <w:b/>
        </w:rPr>
      </w:pPr>
      <w:r w:rsidRPr="001F78BB">
        <w:rPr>
          <w:b/>
        </w:rPr>
        <w:t>2.  ПОРЯДОК И УСЛОВИЯ ПРЕДОСТАВЛЕНИЯ УСЛУГ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2.1. Предоставление услуг Исполнителем осуществляется в соответствии со Сметой (Приложением № 1 к настоящему Договору, являющ</w:t>
      </w:r>
      <w:r w:rsidR="00885F71" w:rsidRPr="001F78BB">
        <w:t>имся</w:t>
      </w:r>
      <w:r w:rsidRPr="001F78BB">
        <w:t xml:space="preserve"> его неотъемлемой частью).</w:t>
      </w:r>
    </w:p>
    <w:p w:rsidR="00A100F6" w:rsidRPr="001F78BB" w:rsidRDefault="00A430DC" w:rsidP="00B322E6">
      <w:pPr>
        <w:widowControl w:val="0"/>
        <w:autoSpaceDE w:val="0"/>
        <w:ind w:firstLine="709"/>
        <w:jc w:val="both"/>
      </w:pPr>
      <w:r w:rsidRPr="001F78BB">
        <w:t>2.2. В стоимость услуг</w:t>
      </w:r>
      <w:r w:rsidR="002F779D" w:rsidRPr="001F78BB">
        <w:t xml:space="preserve"> </w:t>
      </w:r>
      <w:r w:rsidRPr="001F78BB">
        <w:t>настоящего Договора, входят услуги</w:t>
      </w:r>
      <w:r w:rsidR="00845E8A" w:rsidRPr="001F78BB">
        <w:t xml:space="preserve"> </w:t>
      </w:r>
      <w:r w:rsidRPr="001F78BB">
        <w:t xml:space="preserve">Исполнителя по проведению </w:t>
      </w:r>
      <w:r w:rsidR="00845E8A" w:rsidRPr="001F78BB">
        <w:t>мероприятия</w:t>
      </w:r>
      <w:r w:rsidR="00D82260" w:rsidRPr="001F78BB">
        <w:t xml:space="preserve"> в соответствии со Сметой (П</w:t>
      </w:r>
      <w:r w:rsidRPr="001F78BB">
        <w:t>риложе</w:t>
      </w:r>
      <w:r w:rsidR="00845E8A" w:rsidRPr="001F78BB">
        <w:t>ние № 1 к настоящему Договору).</w:t>
      </w:r>
      <w:r w:rsidR="0078482B" w:rsidRPr="001F78BB">
        <w:t xml:space="preserve"> </w:t>
      </w:r>
    </w:p>
    <w:p w:rsidR="00E36311" w:rsidRPr="001F78BB" w:rsidRDefault="00E36311" w:rsidP="00B322E6">
      <w:pPr>
        <w:widowControl w:val="0"/>
        <w:autoSpaceDE w:val="0"/>
        <w:ind w:firstLine="709"/>
        <w:jc w:val="both"/>
      </w:pPr>
      <w:r w:rsidRPr="001F78BB">
        <w:t>2.</w:t>
      </w:r>
      <w:r w:rsidR="00D6485D" w:rsidRPr="001F78BB">
        <w:t>3</w:t>
      </w:r>
      <w:r w:rsidRPr="001F78BB">
        <w:t xml:space="preserve"> Сумма договора после его подписания является окончательной и не может изменяться в меньшую сторону. В случае если количество гостей уменьшается, то сумму блюд можно компенсировать любыми другими позициями меню или бара</w:t>
      </w:r>
      <w:r w:rsidR="006C6F9E" w:rsidRPr="001F78BB">
        <w:t xml:space="preserve">. </w:t>
      </w:r>
    </w:p>
    <w:p w:rsidR="00A430DC" w:rsidRPr="001F78BB" w:rsidRDefault="005E66B7" w:rsidP="00B322E6">
      <w:pPr>
        <w:widowControl w:val="0"/>
        <w:autoSpaceDE w:val="0"/>
        <w:ind w:firstLine="709"/>
        <w:jc w:val="both"/>
      </w:pPr>
      <w:r w:rsidRPr="001F78BB">
        <w:t>2.</w:t>
      </w:r>
      <w:r w:rsidR="00D6485D" w:rsidRPr="001F78BB">
        <w:t>4</w:t>
      </w:r>
      <w:r w:rsidR="00845E8A" w:rsidRPr="001F78BB">
        <w:t>. Исполнитель обязуется</w:t>
      </w:r>
      <w:r w:rsidR="00A430DC" w:rsidRPr="001F78BB">
        <w:t>:</w:t>
      </w:r>
    </w:p>
    <w:p w:rsidR="00845E8A" w:rsidRPr="001F78BB" w:rsidRDefault="00845E8A" w:rsidP="00B322E6">
      <w:pPr>
        <w:widowControl w:val="0"/>
        <w:autoSpaceDE w:val="0"/>
        <w:ind w:firstLine="709"/>
        <w:jc w:val="both"/>
      </w:pPr>
      <w:r w:rsidRPr="001F78BB">
        <w:t>- предоставить в распоряжение «За</w:t>
      </w:r>
      <w:r w:rsidR="00315701" w:rsidRPr="001F78BB">
        <w:t xml:space="preserve">казчика»: </w:t>
      </w:r>
      <w:r w:rsidR="00E7789C" w:rsidRPr="001F78BB">
        <w:t>второй</w:t>
      </w:r>
      <w:r w:rsidR="00315701" w:rsidRPr="001F78BB">
        <w:t xml:space="preserve"> этаж гриль-кафе «Каравелла»</w:t>
      </w:r>
      <w:r w:rsidR="000253C5" w:rsidRPr="001F78BB">
        <w:t xml:space="preserve">, </w:t>
      </w:r>
      <w:r w:rsidR="00E7789C" w:rsidRPr="001F78BB">
        <w:t xml:space="preserve">180 </w:t>
      </w:r>
      <w:r w:rsidR="00315701" w:rsidRPr="001F78BB">
        <w:t>посадочных мест</w:t>
      </w:r>
      <w:r w:rsidRPr="001F78BB">
        <w:t xml:space="preserve"> и обслуживающий персонал для проведения мероприятия</w:t>
      </w:r>
      <w:r w:rsidR="000253C5" w:rsidRPr="001F78BB">
        <w:t>;</w:t>
      </w:r>
    </w:p>
    <w:p w:rsidR="00845E8A" w:rsidRPr="001F78BB" w:rsidRDefault="00845E8A" w:rsidP="00B322E6">
      <w:pPr>
        <w:widowControl w:val="0"/>
        <w:autoSpaceDE w:val="0"/>
        <w:ind w:firstLine="709"/>
        <w:jc w:val="both"/>
      </w:pPr>
      <w:r w:rsidRPr="001F78BB">
        <w:t>-</w:t>
      </w:r>
      <w:r w:rsidR="00315701" w:rsidRPr="001F78BB">
        <w:t xml:space="preserve"> </w:t>
      </w:r>
      <w:r w:rsidRPr="001F78BB">
        <w:t>обеспечить необходимым инвентарем и сервировкой;</w:t>
      </w:r>
    </w:p>
    <w:p w:rsidR="00222FD8" w:rsidRPr="001F78BB" w:rsidRDefault="00222FD8" w:rsidP="00B322E6">
      <w:pPr>
        <w:widowControl w:val="0"/>
        <w:autoSpaceDE w:val="0"/>
        <w:ind w:firstLine="709"/>
        <w:jc w:val="both"/>
      </w:pPr>
      <w:r w:rsidRPr="001F78BB">
        <w:t>- организовать питание гостей (меню, согласовывается сторонами в Приложении 1 к настоящему договору);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- разрешить во время проведения мероприятия фото и - видеосъемку,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- разрешить украшение зала логотипами и фирменной символикой Заказчика, не нарушающей архитектуру помещения</w:t>
      </w:r>
      <w:r w:rsidR="000253C5" w:rsidRPr="001F78BB">
        <w:t>, при предварительном согласовании с администрацией кафе.</w:t>
      </w:r>
    </w:p>
    <w:p w:rsidR="00A430DC" w:rsidRPr="001F78BB" w:rsidRDefault="004F6DC4" w:rsidP="00B322E6">
      <w:pPr>
        <w:widowControl w:val="0"/>
        <w:autoSpaceDE w:val="0"/>
        <w:ind w:firstLine="709"/>
        <w:jc w:val="both"/>
      </w:pPr>
      <w:r w:rsidRPr="001F78BB">
        <w:t>-</w:t>
      </w:r>
      <w:r w:rsidR="00A430DC" w:rsidRPr="001F78BB">
        <w:t xml:space="preserve"> оказать услуги, предусмотренные настоящим Догово</w:t>
      </w:r>
      <w:r w:rsidR="005110E4" w:rsidRPr="001F78BB">
        <w:t xml:space="preserve">ром, в полном объеме, в срок и </w:t>
      </w:r>
      <w:r w:rsidR="00A430DC" w:rsidRPr="001F78BB">
        <w:t>надлежащим качеством.</w:t>
      </w:r>
    </w:p>
    <w:p w:rsidR="00315701" w:rsidRPr="001F78BB" w:rsidRDefault="00315701" w:rsidP="00B322E6">
      <w:pPr>
        <w:widowControl w:val="0"/>
        <w:autoSpaceDE w:val="0"/>
        <w:autoSpaceDN w:val="0"/>
        <w:adjustRightInd w:val="0"/>
        <w:ind w:firstLine="709"/>
        <w:jc w:val="both"/>
      </w:pPr>
      <w:r w:rsidRPr="001F78BB">
        <w:t>- не допускать в зал проведения мероприятия Заказчика посторонних лиц (без приглашения со стороны Заказчика)</w:t>
      </w:r>
    </w:p>
    <w:p w:rsidR="004F6DC4" w:rsidRPr="001F78BB" w:rsidRDefault="000253C5" w:rsidP="00B322E6">
      <w:pPr>
        <w:widowControl w:val="0"/>
        <w:autoSpaceDE w:val="0"/>
        <w:ind w:firstLine="709"/>
        <w:jc w:val="both"/>
      </w:pPr>
      <w:r w:rsidRPr="001F78BB">
        <w:t>2.</w:t>
      </w:r>
      <w:r w:rsidR="00D6485D" w:rsidRPr="001F78BB">
        <w:t>5</w:t>
      </w:r>
      <w:r w:rsidRPr="001F78BB">
        <w:t xml:space="preserve">. </w:t>
      </w:r>
      <w:r w:rsidR="004F6DC4" w:rsidRPr="001F78BB">
        <w:t>Заказчик обязуется:</w:t>
      </w:r>
    </w:p>
    <w:p w:rsidR="00222FD8" w:rsidRPr="001F78BB" w:rsidRDefault="00E36311" w:rsidP="00B322E6">
      <w:pPr>
        <w:widowControl w:val="0"/>
        <w:autoSpaceDE w:val="0"/>
        <w:ind w:firstLine="709"/>
        <w:jc w:val="both"/>
      </w:pPr>
      <w:r w:rsidRPr="001F78BB">
        <w:t xml:space="preserve">- </w:t>
      </w:r>
      <w:r w:rsidR="00222FD8" w:rsidRPr="001F78BB">
        <w:t>обеспечить своевременную оплату предоставленных услуг в размерах и в сроки, указанные в п. 3.1 и 3.2 настоящего Договора.</w:t>
      </w:r>
    </w:p>
    <w:p w:rsidR="00222FD8" w:rsidRPr="001F78BB" w:rsidRDefault="00222FD8" w:rsidP="00B322E6">
      <w:pPr>
        <w:widowControl w:val="0"/>
        <w:autoSpaceDE w:val="0"/>
        <w:ind w:firstLine="709"/>
        <w:jc w:val="both"/>
      </w:pPr>
      <w:r w:rsidRPr="001F78BB">
        <w:t>- бережно относиться к имуществу Исполнителя  в период проведения мероприятия, в   случае повреждения имущества Исполнителя, Заказчик выплачивает Исполнителю стоимость поврежденного имущества на основании балансовой стоимости по данным бухгалтерского учета на дату составления акта о повреждении.</w:t>
      </w:r>
    </w:p>
    <w:p w:rsidR="00E36311" w:rsidRPr="001F78BB" w:rsidRDefault="00E36311" w:rsidP="00B322E6">
      <w:pPr>
        <w:widowControl w:val="0"/>
        <w:autoSpaceDE w:val="0"/>
        <w:ind w:firstLine="709"/>
        <w:jc w:val="both"/>
      </w:pPr>
      <w:r w:rsidRPr="001F78BB">
        <w:t>- предоставить точную информацию о количестве гостей</w:t>
      </w:r>
    </w:p>
    <w:p w:rsidR="00222FD8" w:rsidRPr="001F78BB" w:rsidRDefault="00ED7A1D" w:rsidP="00B322E6">
      <w:pPr>
        <w:widowControl w:val="0"/>
        <w:autoSpaceDE w:val="0"/>
        <w:ind w:firstLine="709"/>
        <w:jc w:val="both"/>
      </w:pPr>
      <w:r w:rsidRPr="001F78BB">
        <w:t>- н</w:t>
      </w:r>
      <w:r w:rsidR="00222FD8" w:rsidRPr="001F78BB">
        <w:t>е позднее, чем за семь дней до даты проведения мероприятия, окончательно утвердить и по</w:t>
      </w:r>
      <w:r w:rsidRPr="001F78BB">
        <w:t>д</w:t>
      </w:r>
      <w:r w:rsidR="00222FD8" w:rsidRPr="001F78BB">
        <w:t xml:space="preserve">писать Смету (Приложение № 1 к настоящему Договору, являющимся его неотъемлемой частью). </w:t>
      </w:r>
    </w:p>
    <w:p w:rsidR="00222FD8" w:rsidRPr="001F78BB" w:rsidRDefault="00222FD8" w:rsidP="00B322E6">
      <w:pPr>
        <w:widowControl w:val="0"/>
        <w:autoSpaceDE w:val="0"/>
        <w:ind w:firstLine="709"/>
        <w:jc w:val="both"/>
      </w:pPr>
      <w:r w:rsidRPr="001F78BB">
        <w:t>В случае если «Заказчик» в установленные договором сроки не утверждает и не подписывает Смету, «Исполнитель» оставляет за собой право на предоставление услуг, согласно предварительно составленному Бланку заказа.</w:t>
      </w:r>
    </w:p>
    <w:p w:rsidR="00222FD8" w:rsidRPr="001F78BB" w:rsidRDefault="005E66B7" w:rsidP="00B322E6">
      <w:pPr>
        <w:widowControl w:val="0"/>
        <w:autoSpaceDE w:val="0"/>
        <w:ind w:firstLine="709"/>
        <w:jc w:val="both"/>
      </w:pPr>
      <w:r w:rsidRPr="001F78BB">
        <w:t>2.</w:t>
      </w:r>
      <w:r w:rsidR="00D6485D" w:rsidRPr="001F78BB">
        <w:t>6</w:t>
      </w:r>
      <w:r w:rsidR="00B322E6">
        <w:t xml:space="preserve">. </w:t>
      </w:r>
      <w:r w:rsidR="00222FD8" w:rsidRPr="001F78BB">
        <w:t xml:space="preserve">Заказчик имеет право расторгнуть настоящий Договор в одностороннем порядке, </w:t>
      </w:r>
      <w:r w:rsidR="00222FD8" w:rsidRPr="001F78BB">
        <w:lastRenderedPageBreak/>
        <w:t xml:space="preserve">письменно уведомив об этом Исполнителя не менее чем за 2(два) месяца до даты проведения мероприятия. При этом если Заказчик, уведомил Исполнителя менее чем за 2 (два) месяца </w:t>
      </w:r>
      <w:r w:rsidR="00B322E6">
        <w:t>до даты проведения мероприятия,</w:t>
      </w:r>
      <w:r w:rsidR="00222FD8" w:rsidRPr="001F78BB">
        <w:t xml:space="preserve"> в этом случае Исполнитель вправе потребовать в письменном виде от Заказчика возмещения  30% неустойки от общей  суммы настоящего Договора. В случае если менее чем за 3(три) недели до даты проведения мероприятия, Исполнитель вправе потребовать от Заказчика возмещения  50% неустойки от общей суммы настоящего Договора. </w:t>
      </w:r>
    </w:p>
    <w:p w:rsidR="003E3B3F" w:rsidRPr="001F78BB" w:rsidRDefault="003E3B3F" w:rsidP="00B322E6">
      <w:pPr>
        <w:widowControl w:val="0"/>
        <w:autoSpaceDE w:val="0"/>
        <w:ind w:firstLine="709"/>
        <w:jc w:val="both"/>
      </w:pPr>
    </w:p>
    <w:p w:rsidR="00A430DC" w:rsidRPr="001F78BB" w:rsidRDefault="00A430DC" w:rsidP="00B322E6">
      <w:pPr>
        <w:widowControl w:val="0"/>
        <w:autoSpaceDE w:val="0"/>
        <w:ind w:firstLine="709"/>
        <w:jc w:val="center"/>
        <w:rPr>
          <w:b/>
        </w:rPr>
      </w:pPr>
      <w:r w:rsidRPr="001F78BB">
        <w:rPr>
          <w:b/>
        </w:rPr>
        <w:t>3.  СТОИМОСТЬ УСЛУГ И ПОРЯДОК РАСЧЕТОВ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3.1</w:t>
      </w:r>
      <w:r w:rsidR="001415ED" w:rsidRPr="001F78BB">
        <w:t>.</w:t>
      </w:r>
      <w:r w:rsidRPr="001F78BB">
        <w:t xml:space="preserve"> Стоимость услуг Исполнителя, по настоящему Договору </w:t>
      </w:r>
      <w:r w:rsidR="00B204EB" w:rsidRPr="001F78BB">
        <w:t>устанавливается в соответствии со Сметой (</w:t>
      </w:r>
      <w:r w:rsidR="00D6485D" w:rsidRPr="001F78BB">
        <w:t>П</w:t>
      </w:r>
      <w:r w:rsidR="00B204EB" w:rsidRPr="001F78BB">
        <w:t>риложение № 1  к настоящему Договору)</w:t>
      </w:r>
      <w:r w:rsidR="00D6485D" w:rsidRPr="001F78BB">
        <w:t xml:space="preserve">. </w:t>
      </w:r>
      <w:r w:rsidR="0077734B" w:rsidRPr="001F78BB">
        <w:t>НДС не облагается в связи с применением упрощенной системой налогообложения (</w:t>
      </w:r>
      <w:r w:rsidR="003629A3" w:rsidRPr="001F78BB">
        <w:t>ст.</w:t>
      </w:r>
      <w:r w:rsidR="0077734B" w:rsidRPr="001F78BB">
        <w:t xml:space="preserve"> 26.2 Налогового кодекса Российской Федерации).</w:t>
      </w:r>
    </w:p>
    <w:p w:rsidR="00B204EB" w:rsidRPr="001F78BB" w:rsidRDefault="00B322E6" w:rsidP="00B322E6">
      <w:pPr>
        <w:widowControl w:val="0"/>
        <w:autoSpaceDE w:val="0"/>
        <w:ind w:firstLine="709"/>
        <w:jc w:val="both"/>
      </w:pPr>
      <w:r>
        <w:t xml:space="preserve">3.2. </w:t>
      </w:r>
      <w:r w:rsidR="00A430DC" w:rsidRPr="001F78BB">
        <w:t>Оплата стоимости услуг Исполнителя по настоящему Договору осуществляется</w:t>
      </w:r>
      <w:r w:rsidR="00DD5C92" w:rsidRPr="001F78BB">
        <w:t xml:space="preserve"> в следующем порядке: Аванс в размере 30000 (Тридцать тысяч) рублей </w:t>
      </w:r>
      <w:r w:rsidR="001F78BB" w:rsidRPr="001F78BB">
        <w:t xml:space="preserve">00 копеек </w:t>
      </w:r>
      <w:r w:rsidR="00DD5C92" w:rsidRPr="001F78BB">
        <w:t>За</w:t>
      </w:r>
      <w:r w:rsidR="00A430DC" w:rsidRPr="001F78BB">
        <w:t>казчик</w:t>
      </w:r>
      <w:r w:rsidR="00DD5C92" w:rsidRPr="001F78BB">
        <w:t xml:space="preserve"> перечисляет на </w:t>
      </w:r>
      <w:r w:rsidR="00A430DC" w:rsidRPr="001F78BB">
        <w:t xml:space="preserve"> </w:t>
      </w:r>
      <w:r w:rsidR="00B204EB" w:rsidRPr="001F78BB">
        <w:t xml:space="preserve">расчетный счет Исполнителя </w:t>
      </w:r>
      <w:r w:rsidR="00F23DE9" w:rsidRPr="001F78BB">
        <w:t xml:space="preserve">до </w:t>
      </w:r>
      <w:r w:rsidR="00185AD6" w:rsidRPr="001F78BB">
        <w:t>22</w:t>
      </w:r>
      <w:r w:rsidR="00F23DE9" w:rsidRPr="001F78BB">
        <w:t>.06.</w:t>
      </w:r>
      <w:r w:rsidR="00185AD6" w:rsidRPr="001F78BB">
        <w:t>2018</w:t>
      </w:r>
      <w:r w:rsidR="00F23DE9" w:rsidRPr="001F78BB">
        <w:t xml:space="preserve"> г</w:t>
      </w:r>
      <w:r w:rsidR="00DD5C92" w:rsidRPr="001F78BB">
        <w:t>.</w:t>
      </w:r>
      <w:r w:rsidR="002F779D" w:rsidRPr="001F78BB">
        <w:t xml:space="preserve"> </w:t>
      </w:r>
      <w:r w:rsidR="00F23DE9" w:rsidRPr="001F78BB">
        <w:t>Ос</w:t>
      </w:r>
      <w:r w:rsidR="00DD5C92" w:rsidRPr="001F78BB">
        <w:t xml:space="preserve">тавшуюся часть стоимости услуг </w:t>
      </w:r>
      <w:r w:rsidR="00F23DE9" w:rsidRPr="001F78BB">
        <w:t xml:space="preserve">Заказчик перечисляет на расчетный </w:t>
      </w:r>
      <w:r w:rsidR="00DD5C92" w:rsidRPr="001F78BB">
        <w:t xml:space="preserve">счет </w:t>
      </w:r>
      <w:r w:rsidR="00F23DE9" w:rsidRPr="001F78BB">
        <w:t xml:space="preserve">Исполнителя </w:t>
      </w:r>
      <w:r w:rsidR="002F779D" w:rsidRPr="001F78BB">
        <w:t>не позднее, чем за пять дней до даты проведения мероприятия</w:t>
      </w:r>
      <w:r w:rsidR="00F23DE9" w:rsidRPr="001F78BB">
        <w:t xml:space="preserve"> (0</w:t>
      </w:r>
      <w:r w:rsidR="00185AD6" w:rsidRPr="001F78BB">
        <w:t>7</w:t>
      </w:r>
      <w:r w:rsidR="00F23DE9" w:rsidRPr="001F78BB">
        <w:t>.09.201</w:t>
      </w:r>
      <w:r w:rsidR="00185AD6" w:rsidRPr="001F78BB">
        <w:t>8</w:t>
      </w:r>
      <w:r w:rsidR="00F23DE9" w:rsidRPr="001F78BB">
        <w:t xml:space="preserve"> г.)</w:t>
      </w:r>
      <w:r w:rsidR="00B204EB" w:rsidRPr="001F78BB">
        <w:t>.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3.3. Моментом оплаты считается день поступления денежных средств на расчетный счет или в кассу Исполнителя.</w:t>
      </w:r>
    </w:p>
    <w:p w:rsidR="00A430DC" w:rsidRDefault="00A430DC" w:rsidP="00B322E6">
      <w:pPr>
        <w:widowControl w:val="0"/>
        <w:autoSpaceDE w:val="0"/>
        <w:ind w:firstLine="709"/>
        <w:jc w:val="both"/>
      </w:pPr>
      <w:r w:rsidRPr="001F78BB">
        <w:t>3.4. Исполнитель не позднее 5 (пяти) дней с момента оказания услуг высылает Заказчику акт выполненных работ в двух экземплярах. Заказчик обязан в течение 5 (пяти) дней после получения им указанных документов отправить почтой или курьером Исполнителю подписанный акт выполненных работ или направить мотивированный отказ от подписания акта выполненных работ.</w:t>
      </w:r>
    </w:p>
    <w:p w:rsidR="00B322E6" w:rsidRPr="001F78BB" w:rsidRDefault="00B322E6" w:rsidP="00B322E6">
      <w:pPr>
        <w:widowControl w:val="0"/>
        <w:autoSpaceDE w:val="0"/>
        <w:ind w:firstLine="709"/>
        <w:jc w:val="both"/>
      </w:pPr>
    </w:p>
    <w:p w:rsidR="00A430DC" w:rsidRPr="001F78BB" w:rsidRDefault="00A430DC" w:rsidP="00B322E6">
      <w:pPr>
        <w:widowControl w:val="0"/>
        <w:autoSpaceDE w:val="0"/>
        <w:ind w:firstLine="709"/>
        <w:jc w:val="center"/>
        <w:rPr>
          <w:b/>
        </w:rPr>
      </w:pPr>
      <w:r w:rsidRPr="001F78BB">
        <w:rPr>
          <w:b/>
        </w:rPr>
        <w:t>4.  ОТВЕТСТВЕННОСТЬ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  <w:r w:rsidRPr="001F78BB">
        <w:t>4.</w:t>
      </w:r>
      <w:r w:rsidR="00622E48" w:rsidRPr="001F78BB">
        <w:t>2</w:t>
      </w:r>
      <w:r w:rsidRPr="001F78BB">
        <w:t xml:space="preserve"> Уплата неустойки или штрафа не освобождает стороны от исполнения своих обязательств по настоящему Договору.</w:t>
      </w:r>
    </w:p>
    <w:p w:rsidR="00A430DC" w:rsidRPr="001F78BB" w:rsidRDefault="00622E48" w:rsidP="00B322E6">
      <w:pPr>
        <w:widowControl w:val="0"/>
        <w:autoSpaceDE w:val="0"/>
        <w:ind w:firstLine="709"/>
        <w:jc w:val="both"/>
      </w:pPr>
      <w:r w:rsidRPr="001F78BB">
        <w:t>4.3</w:t>
      </w:r>
      <w:r w:rsidR="00A430DC" w:rsidRPr="001F78BB">
        <w:t>.Стороны освобождаются от ответственности по настоящему Договору, если это неисполнение явилось следствием непреодолимой силы. Сторона, ссылающаяся на обстоятельства непреодолимой силы, должна немедленно известить другую сторону о начале и окончании действия этих обстоятельств, а так же предоставить в подтверждение официальный документ (сертификат), выдаваемый компетентным государственным органом РФ.</w:t>
      </w:r>
    </w:p>
    <w:p w:rsidR="00A430DC" w:rsidRPr="001F78BB" w:rsidRDefault="00622E48" w:rsidP="00B322E6">
      <w:pPr>
        <w:widowControl w:val="0"/>
        <w:autoSpaceDE w:val="0"/>
        <w:ind w:firstLine="709"/>
        <w:jc w:val="both"/>
      </w:pPr>
      <w:r w:rsidRPr="001F78BB">
        <w:t>4.4</w:t>
      </w:r>
      <w:r w:rsidR="00A430DC" w:rsidRPr="001F78BB">
        <w:t>. Не</w:t>
      </w:r>
      <w:r w:rsidR="00C45F00" w:rsidRPr="001F78BB">
        <w:t xml:space="preserve"> </w:t>
      </w:r>
      <w:r w:rsidR="00A430DC" w:rsidRPr="001F78BB">
        <w:t>уведомление об обстоятельствах непреодолимой силы лишает стороны права ссылаться на них при невыполнении обязательств по настоящему договору.</w:t>
      </w:r>
    </w:p>
    <w:p w:rsidR="00A430DC" w:rsidRPr="001F78BB" w:rsidRDefault="00A430DC" w:rsidP="00B322E6">
      <w:pPr>
        <w:widowControl w:val="0"/>
        <w:autoSpaceDE w:val="0"/>
        <w:ind w:firstLine="709"/>
        <w:jc w:val="both"/>
      </w:pPr>
    </w:p>
    <w:p w:rsidR="00A430DC" w:rsidRPr="001F78BB" w:rsidRDefault="005110E4" w:rsidP="00B322E6">
      <w:pPr>
        <w:widowControl w:val="0"/>
        <w:autoSpaceDE w:val="0"/>
        <w:ind w:firstLine="709"/>
        <w:jc w:val="center"/>
        <w:rPr>
          <w:b/>
        </w:rPr>
      </w:pPr>
      <w:r w:rsidRPr="001F78BB">
        <w:rPr>
          <w:b/>
        </w:rPr>
        <w:t>5</w:t>
      </w:r>
      <w:r w:rsidR="00A430DC" w:rsidRPr="001F78BB">
        <w:rPr>
          <w:b/>
        </w:rPr>
        <w:t>. СРОК ДЕЙСТВИЯ ДОГОВОРА И ПРОЧИЕ УСЛОВИЯ</w:t>
      </w:r>
    </w:p>
    <w:p w:rsidR="00A430DC" w:rsidRPr="001F78BB" w:rsidRDefault="005110E4" w:rsidP="00B322E6">
      <w:pPr>
        <w:widowControl w:val="0"/>
        <w:autoSpaceDE w:val="0"/>
        <w:ind w:firstLine="709"/>
        <w:jc w:val="both"/>
      </w:pPr>
      <w:r w:rsidRPr="001F78BB">
        <w:t>5</w:t>
      </w:r>
      <w:r w:rsidR="00A430DC" w:rsidRPr="001F78BB">
        <w:t>.1. Настоящий Договор вступает в силу с момента его подписания Сторонами и действует до исполнения сторонами взятых на себя обязательств.</w:t>
      </w:r>
    </w:p>
    <w:p w:rsidR="00A430DC" w:rsidRPr="001F78BB" w:rsidRDefault="005110E4" w:rsidP="00B322E6">
      <w:pPr>
        <w:widowControl w:val="0"/>
        <w:autoSpaceDE w:val="0"/>
        <w:ind w:firstLine="709"/>
        <w:jc w:val="both"/>
      </w:pPr>
      <w:r w:rsidRPr="001F78BB">
        <w:t>5</w:t>
      </w:r>
      <w:r w:rsidR="00A430DC" w:rsidRPr="001F78BB">
        <w:t>.2 Настоящий Договор составлен в двух экземплярах, каждый из которых имеет одинаковую юридическую силу по одному экземпляру для каждой стороны.</w:t>
      </w:r>
    </w:p>
    <w:p w:rsidR="00A430DC" w:rsidRPr="001F78BB" w:rsidRDefault="005110E4" w:rsidP="00B322E6">
      <w:pPr>
        <w:widowControl w:val="0"/>
        <w:autoSpaceDE w:val="0"/>
        <w:ind w:firstLine="709"/>
        <w:jc w:val="both"/>
      </w:pPr>
      <w:r w:rsidRPr="001F78BB">
        <w:t>5</w:t>
      </w:r>
      <w:r w:rsidR="00A430DC" w:rsidRPr="001F78BB">
        <w:t>.3. Все изменения и дополнения к настоящему Договору имеют силу только в том случае, если они оформлены в письменном виде и подписаны уполномоченными на то представителями обеих сторон.</w:t>
      </w:r>
    </w:p>
    <w:p w:rsidR="00863B22" w:rsidRDefault="005110E4" w:rsidP="00B322E6">
      <w:pPr>
        <w:widowControl w:val="0"/>
        <w:autoSpaceDE w:val="0"/>
        <w:ind w:firstLine="709"/>
        <w:jc w:val="both"/>
      </w:pPr>
      <w:r w:rsidRPr="001F78BB">
        <w:t>5</w:t>
      </w:r>
      <w:r w:rsidR="00A430DC" w:rsidRPr="001F78BB">
        <w:t xml:space="preserve">.4 Споры, возникающие при заключении, исполнении, изменении, расторжении настоящего Договора решаются путем предъявления письменных претензий и проведения переговоров. Срок рассмотрения претензии 10 (десять) рабочих дней. </w:t>
      </w:r>
      <w:r w:rsidR="00863B22" w:rsidRPr="001F78BB">
        <w:t>При невозможности урегулирования споров путем переговоров, споры разрешаются в судебном порядке, в соответствии с действующим законодательством.</w:t>
      </w:r>
    </w:p>
    <w:p w:rsidR="00B322E6" w:rsidRPr="001F78BB" w:rsidRDefault="00B322E6" w:rsidP="00B322E6">
      <w:pPr>
        <w:widowControl w:val="0"/>
        <w:autoSpaceDE w:val="0"/>
        <w:ind w:firstLine="709"/>
        <w:jc w:val="both"/>
      </w:pPr>
    </w:p>
    <w:p w:rsidR="00A430DC" w:rsidRPr="001F78BB" w:rsidRDefault="005110E4" w:rsidP="001F78BB">
      <w:pPr>
        <w:widowControl w:val="0"/>
        <w:autoSpaceDE w:val="0"/>
        <w:ind w:right="113"/>
        <w:jc w:val="center"/>
        <w:rPr>
          <w:b/>
        </w:rPr>
      </w:pPr>
      <w:r w:rsidRPr="001F78BB">
        <w:rPr>
          <w:b/>
        </w:rPr>
        <w:t>6</w:t>
      </w:r>
      <w:r w:rsidR="00A430DC" w:rsidRPr="001F78BB">
        <w:rPr>
          <w:b/>
        </w:rPr>
        <w:t xml:space="preserve">.  </w:t>
      </w:r>
      <w:r w:rsidR="007F0FA9">
        <w:rPr>
          <w:b/>
        </w:rPr>
        <w:t>Ю</w:t>
      </w:r>
      <w:bookmarkStart w:id="0" w:name="_GoBack"/>
      <w:bookmarkEnd w:id="0"/>
      <w:r w:rsidR="00A430DC" w:rsidRPr="001F78BB">
        <w:rPr>
          <w:b/>
        </w:rPr>
        <w:t>РИДИЧЕСКИЕ АДРЕСА РЕКВИЗИТЫ И ПОДПИСИ СТОРОН</w:t>
      </w:r>
    </w:p>
    <w:p w:rsidR="004D610A" w:rsidRPr="001F78BB" w:rsidRDefault="004D610A" w:rsidP="001F78BB">
      <w:pPr>
        <w:widowControl w:val="0"/>
        <w:autoSpaceDE w:val="0"/>
        <w:ind w:right="113"/>
        <w:jc w:val="both"/>
        <w:rPr>
          <w:b/>
        </w:rPr>
      </w:pPr>
    </w:p>
    <w:p w:rsidR="00A430DC" w:rsidRPr="001F78BB" w:rsidRDefault="00A430DC" w:rsidP="001F78BB">
      <w:pPr>
        <w:widowControl w:val="0"/>
        <w:autoSpaceDE w:val="0"/>
        <w:ind w:right="113"/>
        <w:jc w:val="both"/>
        <w:rPr>
          <w:b/>
        </w:rPr>
      </w:pPr>
      <w:r w:rsidRPr="001F78BB">
        <w:rPr>
          <w:b/>
        </w:rPr>
        <w:t>ИСПОЛНИТЕЛЬ:</w:t>
      </w:r>
      <w:r w:rsidRPr="001F78BB">
        <w:rPr>
          <w:b/>
        </w:rPr>
        <w:tab/>
      </w:r>
      <w:r w:rsidRPr="001F78BB">
        <w:rPr>
          <w:b/>
        </w:rPr>
        <w:tab/>
      </w:r>
      <w:r w:rsidRPr="001F78BB">
        <w:rPr>
          <w:b/>
        </w:rPr>
        <w:tab/>
      </w:r>
      <w:r w:rsidRPr="001F78BB">
        <w:rPr>
          <w:b/>
        </w:rPr>
        <w:tab/>
      </w:r>
      <w:r w:rsidR="005275B6" w:rsidRPr="001F78BB">
        <w:rPr>
          <w:b/>
        </w:rPr>
        <w:t xml:space="preserve">               </w:t>
      </w:r>
      <w:r w:rsidRPr="001F78BB">
        <w:rPr>
          <w:b/>
        </w:rPr>
        <w:t>ЗАКАЗЧИК:</w:t>
      </w:r>
    </w:p>
    <w:p w:rsidR="00A430DC" w:rsidRPr="001F78BB" w:rsidRDefault="00A430DC" w:rsidP="001F78BB">
      <w:pPr>
        <w:widowControl w:val="0"/>
        <w:autoSpaceDE w:val="0"/>
        <w:ind w:right="113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34"/>
        <w:gridCol w:w="4902"/>
      </w:tblGrid>
      <w:tr w:rsidR="00A430DC" w:rsidRPr="001F78BB" w:rsidTr="00C74CEC">
        <w:tc>
          <w:tcPr>
            <w:tcW w:w="5034" w:type="dxa"/>
            <w:shd w:val="clear" w:color="auto" w:fill="auto"/>
          </w:tcPr>
          <w:p w:rsidR="00066AE7" w:rsidRPr="001F78BB" w:rsidRDefault="00066AE7" w:rsidP="001F78BB">
            <w:pPr>
              <w:widowControl w:val="0"/>
              <w:autoSpaceDE w:val="0"/>
              <w:snapToGrid w:val="0"/>
              <w:ind w:right="113"/>
            </w:pPr>
            <w:r w:rsidRPr="001F78BB">
              <w:t>ООО «Каравелла»</w:t>
            </w:r>
          </w:p>
          <w:p w:rsidR="00066AE7" w:rsidRPr="001F78BB" w:rsidRDefault="00066AE7" w:rsidP="001F78BB">
            <w:pPr>
              <w:widowControl w:val="0"/>
              <w:autoSpaceDE w:val="0"/>
              <w:ind w:right="113"/>
            </w:pPr>
            <w:r w:rsidRPr="001F78BB">
              <w:t xml:space="preserve">г. Ижевск, ул. </w:t>
            </w:r>
            <w:proofErr w:type="gramStart"/>
            <w:r w:rsidRPr="001F78BB">
              <w:t>Милиционная</w:t>
            </w:r>
            <w:proofErr w:type="gramEnd"/>
            <w:r w:rsidRPr="001F78BB">
              <w:t>, 30</w:t>
            </w:r>
            <w:r w:rsidRPr="001F78BB">
              <w:br/>
              <w:t>ИНН 1831161016 КПП 183101001</w:t>
            </w:r>
          </w:p>
          <w:p w:rsidR="00066AE7" w:rsidRPr="001F78BB" w:rsidRDefault="00066AE7" w:rsidP="001F78BB">
            <w:pPr>
              <w:widowControl w:val="0"/>
              <w:autoSpaceDE w:val="0"/>
              <w:ind w:right="113"/>
            </w:pPr>
            <w:proofErr w:type="gramStart"/>
            <w:r w:rsidRPr="001F78BB">
              <w:t>р</w:t>
            </w:r>
            <w:proofErr w:type="gramEnd"/>
            <w:r w:rsidRPr="001F78BB">
              <w:t>/с 40702810768000002181</w:t>
            </w:r>
          </w:p>
          <w:p w:rsidR="00066AE7" w:rsidRPr="001F78BB" w:rsidRDefault="00066AE7" w:rsidP="001F78BB">
            <w:pPr>
              <w:widowControl w:val="0"/>
              <w:autoSpaceDE w:val="0"/>
              <w:ind w:right="113"/>
            </w:pPr>
            <w:r w:rsidRPr="001F78BB">
              <w:t>в Отделение №8618 Сбербанка России г. Ижевск   БИК 049401601</w:t>
            </w:r>
            <w:r w:rsidRPr="001F78BB">
              <w:br/>
            </w:r>
            <w:proofErr w:type="gramStart"/>
            <w:r w:rsidRPr="001F78BB">
              <w:t>к</w:t>
            </w:r>
            <w:proofErr w:type="gramEnd"/>
            <w:r w:rsidRPr="001F78BB">
              <w:t>/с 30101810400000000601</w:t>
            </w:r>
          </w:p>
          <w:p w:rsidR="00A75E8C" w:rsidRPr="001F78BB" w:rsidRDefault="005275B6" w:rsidP="001F78BB">
            <w:pPr>
              <w:widowControl w:val="0"/>
              <w:autoSpaceDE w:val="0"/>
              <w:ind w:right="113"/>
            </w:pPr>
            <w:r w:rsidRPr="001F78BB">
              <w:t>Тел/факс (3412) 72-18-41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C74CEC" w:rsidRPr="001F78BB" w:rsidRDefault="00C74CEC" w:rsidP="001F78BB">
            <w:pPr>
              <w:widowControl w:val="0"/>
              <w:autoSpaceDE w:val="0"/>
              <w:ind w:right="113"/>
            </w:pPr>
          </w:p>
          <w:p w:rsidR="001F78BB" w:rsidRPr="001F78BB" w:rsidRDefault="001F78BB" w:rsidP="001F78BB">
            <w:pPr>
              <w:widowControl w:val="0"/>
              <w:autoSpaceDE w:val="0"/>
              <w:ind w:right="113"/>
            </w:pPr>
          </w:p>
          <w:p w:rsidR="00C74CEC" w:rsidRPr="001F78BB" w:rsidRDefault="00C74CEC" w:rsidP="001F78BB">
            <w:pPr>
              <w:widowControl w:val="0"/>
              <w:autoSpaceDE w:val="0"/>
              <w:ind w:right="113"/>
            </w:pPr>
          </w:p>
          <w:p w:rsidR="00A430DC" w:rsidRPr="001F78BB" w:rsidRDefault="005275B6" w:rsidP="001F78BB">
            <w:pPr>
              <w:widowControl w:val="0"/>
              <w:autoSpaceDE w:val="0"/>
              <w:ind w:right="113"/>
            </w:pPr>
            <w:r w:rsidRPr="001F78BB">
              <w:br/>
            </w:r>
            <w:r w:rsidR="00066AE7" w:rsidRPr="001F78BB">
              <w:t>________________________/</w:t>
            </w:r>
            <w:r w:rsidR="004D610A" w:rsidRPr="001F78BB">
              <w:t>Пастухова С.В.</w:t>
            </w:r>
            <w:r w:rsidR="00066AE7" w:rsidRPr="001F78BB">
              <w:t>/</w:t>
            </w:r>
          </w:p>
        </w:tc>
        <w:tc>
          <w:tcPr>
            <w:tcW w:w="4902" w:type="dxa"/>
            <w:shd w:val="clear" w:color="auto" w:fill="auto"/>
          </w:tcPr>
          <w:tbl>
            <w:tblPr>
              <w:tblW w:w="11206" w:type="dxa"/>
              <w:tblLayout w:type="fixed"/>
              <w:tblLook w:val="01E0" w:firstRow="1" w:lastRow="1" w:firstColumn="1" w:lastColumn="1" w:noHBand="0" w:noVBand="0"/>
            </w:tblPr>
            <w:tblGrid>
              <w:gridCol w:w="11206"/>
            </w:tblGrid>
            <w:tr w:rsidR="005275B6" w:rsidRPr="001F78BB" w:rsidTr="00C74CEC">
              <w:tc>
                <w:tcPr>
                  <w:tcW w:w="5698" w:type="dxa"/>
                </w:tcPr>
                <w:p w:rsidR="00C74CEC" w:rsidRPr="001F78BB" w:rsidRDefault="005275B6" w:rsidP="001F78BB">
                  <w:pPr>
                    <w:widowControl w:val="0"/>
                    <w:autoSpaceDE w:val="0"/>
                    <w:ind w:right="113"/>
                  </w:pPr>
                  <w:r w:rsidRPr="001F78BB">
                    <w:t>АО «Газпром газораспределение Ижевск»</w:t>
                  </w:r>
                  <w:r w:rsidRPr="001F78BB">
                    <w:br/>
                    <w:t>426008, г. Ижевск, ул. Коммунаров 359</w:t>
                  </w:r>
                  <w:r w:rsidRPr="001F78BB">
                    <w:br/>
                    <w:t>ИНН 1826000260 КПП 183101001</w:t>
                  </w:r>
                  <w:r w:rsidRPr="001F78BB">
                    <w:br/>
                    <w:t>Банковские реквизиты:</w:t>
                  </w:r>
                  <w:r w:rsidRPr="001F78BB">
                    <w:br/>
                    <w:t>Центральный филиал АБ "Россия" г. Москва</w:t>
                  </w:r>
                  <w:r w:rsidRPr="001F78BB">
                    <w:br/>
                  </w:r>
                  <w:proofErr w:type="gramStart"/>
                  <w:r w:rsidRPr="001F78BB">
                    <w:t>р</w:t>
                  </w:r>
                  <w:proofErr w:type="gramEnd"/>
                  <w:r w:rsidRPr="001F78BB">
                    <w:t>/с 40702810400010005914</w:t>
                  </w:r>
                  <w:r w:rsidRPr="001F78BB">
                    <w:br/>
                  </w:r>
                  <w:proofErr w:type="spellStart"/>
                  <w:r w:rsidRPr="001F78BB">
                    <w:t>Кор.счет</w:t>
                  </w:r>
                  <w:proofErr w:type="spellEnd"/>
                  <w:r w:rsidRPr="001F78BB">
                    <w:t>: 30</w:t>
                  </w:r>
                  <w:r w:rsidR="00C74CEC" w:rsidRPr="001F78BB">
                    <w:t xml:space="preserve">101810145250000220 </w:t>
                  </w:r>
                </w:p>
                <w:p w:rsidR="005275B6" w:rsidRPr="001F78BB" w:rsidRDefault="00C74CEC" w:rsidP="001F78BB">
                  <w:pPr>
                    <w:widowControl w:val="0"/>
                    <w:autoSpaceDE w:val="0"/>
                    <w:ind w:right="113"/>
                  </w:pPr>
                  <w:r w:rsidRPr="001F78BB">
                    <w:t>БИК: 044525220</w:t>
                  </w:r>
                  <w:r w:rsidR="005275B6" w:rsidRPr="001F78BB">
                    <w:br/>
                    <w:t>ОКПО: 03257538 </w:t>
                  </w:r>
                  <w:r w:rsidR="005275B6" w:rsidRPr="001F78BB">
                    <w:br/>
                    <w:t>ОКОНХ: 90214 </w:t>
                  </w:r>
                  <w:r w:rsidR="005275B6" w:rsidRPr="001F78BB">
                    <w:br/>
                    <w:t>ОКВЭД: 35.22</w:t>
                  </w:r>
                  <w:r w:rsidR="005275B6" w:rsidRPr="001F78BB">
                    <w:br/>
                    <w:t>ОГРН: 1021801142142</w:t>
                  </w:r>
                  <w:r w:rsidR="005275B6" w:rsidRPr="001F78BB">
                    <w:br/>
                    <w:t>ОКАТО:94401000000</w:t>
                  </w:r>
                </w:p>
                <w:p w:rsidR="005275B6" w:rsidRPr="001F78BB" w:rsidRDefault="005275B6" w:rsidP="001F78BB">
                  <w:pPr>
                    <w:tabs>
                      <w:tab w:val="left" w:pos="2115"/>
                    </w:tabs>
                  </w:pPr>
                </w:p>
              </w:tc>
            </w:tr>
          </w:tbl>
          <w:p w:rsidR="00A75E8C" w:rsidRPr="001F78BB" w:rsidRDefault="00A75E8C" w:rsidP="001F78BB"/>
          <w:p w:rsidR="00A75E8C" w:rsidRDefault="00A75E8C" w:rsidP="001F78BB"/>
          <w:p w:rsidR="00B322E6" w:rsidRPr="001F78BB" w:rsidRDefault="00B322E6" w:rsidP="001F78BB"/>
          <w:p w:rsidR="00C74CEC" w:rsidRPr="001F78BB" w:rsidRDefault="00C74CEC" w:rsidP="001F78BB"/>
          <w:p w:rsidR="005275B6" w:rsidRPr="001F78BB" w:rsidRDefault="005275B6" w:rsidP="001F78BB">
            <w:pPr>
              <w:widowControl w:val="0"/>
              <w:autoSpaceDE w:val="0"/>
              <w:ind w:right="113"/>
            </w:pPr>
            <w:r w:rsidRPr="001F78BB">
              <w:t>_________________/ А.П. Вершинин /</w:t>
            </w:r>
          </w:p>
          <w:p w:rsidR="00A430DC" w:rsidRPr="001F78BB" w:rsidRDefault="00A430DC" w:rsidP="001F78BB">
            <w:pPr>
              <w:widowControl w:val="0"/>
              <w:autoSpaceDE w:val="0"/>
              <w:ind w:right="113"/>
              <w:jc w:val="both"/>
            </w:pPr>
          </w:p>
        </w:tc>
      </w:tr>
    </w:tbl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B322E6" w:rsidRDefault="00B322E6" w:rsidP="001F78BB">
      <w:pPr>
        <w:widowControl w:val="0"/>
        <w:autoSpaceDE w:val="0"/>
        <w:ind w:left="113" w:right="113" w:firstLine="709"/>
        <w:jc w:val="right"/>
      </w:pPr>
    </w:p>
    <w:p w:rsidR="00A430DC" w:rsidRPr="001F78BB" w:rsidRDefault="00A430DC" w:rsidP="001F78BB">
      <w:pPr>
        <w:widowControl w:val="0"/>
        <w:autoSpaceDE w:val="0"/>
        <w:ind w:left="113" w:right="113" w:firstLine="709"/>
        <w:jc w:val="right"/>
      </w:pPr>
      <w:r w:rsidRPr="001F78BB">
        <w:lastRenderedPageBreak/>
        <w:t>Приложение № 1</w:t>
      </w:r>
      <w:r w:rsidRPr="001F78BB">
        <w:br/>
        <w:t xml:space="preserve">к Договору № </w:t>
      </w:r>
      <w:r w:rsidR="00436181" w:rsidRPr="001F78BB">
        <w:t>___</w:t>
      </w:r>
      <w:r w:rsidR="002174DB" w:rsidRPr="001F78BB">
        <w:t>___</w:t>
      </w:r>
      <w:r w:rsidR="00436181" w:rsidRPr="001F78BB">
        <w:t>_____</w:t>
      </w:r>
      <w:r w:rsidR="00442C1A" w:rsidRPr="001F78BB">
        <w:t>от «_</w:t>
      </w:r>
      <w:r w:rsidR="002174DB" w:rsidRPr="001F78BB">
        <w:t>_</w:t>
      </w:r>
      <w:r w:rsidR="00442C1A" w:rsidRPr="001F78BB">
        <w:t xml:space="preserve">_» </w:t>
      </w:r>
      <w:r w:rsidR="00957836" w:rsidRPr="001F78BB">
        <w:t>___</w:t>
      </w:r>
      <w:r w:rsidR="00A75E8C" w:rsidRPr="001F78BB">
        <w:t>_____</w:t>
      </w:r>
      <w:r w:rsidR="00957836" w:rsidRPr="001F78BB">
        <w:t>__</w:t>
      </w:r>
      <w:r w:rsidR="00A75E8C" w:rsidRPr="001F78BB">
        <w:t>_</w:t>
      </w:r>
      <w:r w:rsidR="00957836" w:rsidRPr="001F78BB">
        <w:t xml:space="preserve"> </w:t>
      </w:r>
      <w:r w:rsidR="00436181" w:rsidRPr="001F78BB">
        <w:t>201</w:t>
      </w:r>
      <w:r w:rsidR="002174DB" w:rsidRPr="001F78BB">
        <w:t>8</w:t>
      </w:r>
      <w:r w:rsidR="00442C1A" w:rsidRPr="001F78BB">
        <w:t xml:space="preserve"> года</w:t>
      </w:r>
    </w:p>
    <w:p w:rsidR="00A430DC" w:rsidRPr="001F78BB" w:rsidRDefault="00A430DC" w:rsidP="001F78BB">
      <w:pPr>
        <w:widowControl w:val="0"/>
        <w:autoSpaceDE w:val="0"/>
        <w:ind w:left="113" w:right="113" w:firstLine="709"/>
        <w:jc w:val="right"/>
      </w:pPr>
    </w:p>
    <w:p w:rsidR="00A430DC" w:rsidRPr="001F78BB" w:rsidRDefault="00A430DC" w:rsidP="001F78BB">
      <w:pPr>
        <w:widowControl w:val="0"/>
        <w:autoSpaceDE w:val="0"/>
        <w:ind w:left="113" w:right="113" w:firstLine="709"/>
        <w:jc w:val="center"/>
        <w:rPr>
          <w:b/>
        </w:rPr>
      </w:pPr>
      <w:r w:rsidRPr="001F78BB">
        <w:rPr>
          <w:b/>
        </w:rPr>
        <w:t>СМЕТА</w:t>
      </w:r>
    </w:p>
    <w:p w:rsidR="00A430DC" w:rsidRPr="001F78BB" w:rsidRDefault="00A430DC" w:rsidP="001F78BB">
      <w:pPr>
        <w:widowControl w:val="0"/>
        <w:autoSpaceDE w:val="0"/>
        <w:ind w:right="113"/>
        <w:jc w:val="both"/>
      </w:pPr>
    </w:p>
    <w:tbl>
      <w:tblPr>
        <w:tblW w:w="9895" w:type="dxa"/>
        <w:tblInd w:w="-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4260"/>
        <w:gridCol w:w="1770"/>
        <w:gridCol w:w="1395"/>
        <w:gridCol w:w="1840"/>
      </w:tblGrid>
      <w:tr w:rsidR="00A430DC" w:rsidRPr="001F78BB" w:rsidTr="00BE739B">
        <w:trPr>
          <w:trHeight w:val="57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№</w:t>
            </w:r>
            <w:r w:rsidRPr="001F78BB">
              <w:br/>
            </w:r>
            <w:proofErr w:type="gramStart"/>
            <w:r w:rsidRPr="001F78BB">
              <w:t>п</w:t>
            </w:r>
            <w:proofErr w:type="gramEnd"/>
            <w:r w:rsidRPr="001F78BB">
              <w:t>/п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Наименование услуги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Количество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Цена</w:t>
            </w:r>
          </w:p>
          <w:p w:rsidR="00A430DC" w:rsidRPr="001F78BB" w:rsidRDefault="00A430DC" w:rsidP="001F78BB">
            <w:pPr>
              <w:widowControl w:val="0"/>
              <w:autoSpaceDE w:val="0"/>
              <w:ind w:left="113" w:right="113"/>
              <w:jc w:val="both"/>
            </w:pPr>
            <w:r w:rsidRPr="001F78BB">
              <w:t>(в рублях)</w:t>
            </w:r>
            <w:r w:rsidR="001F78BB" w:rsidRPr="001F78BB">
              <w:t xml:space="preserve"> без НДС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Сумма</w:t>
            </w:r>
            <w:r w:rsidRPr="001F78BB">
              <w:br/>
              <w:t>(в рублях)</w:t>
            </w:r>
            <w:r w:rsidR="001F78BB" w:rsidRPr="001F78BB">
              <w:t xml:space="preserve"> без НДС</w:t>
            </w:r>
          </w:p>
        </w:tc>
      </w:tr>
      <w:tr w:rsidR="00A430DC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A430DC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Мясное ассорти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0DC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330-00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0DC" w:rsidRPr="001F78BB" w:rsidRDefault="00B06764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14850-00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Овощное ассорти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39B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250-00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11250-00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Сырное ассорти</w:t>
            </w:r>
            <w:r w:rsidR="001F78BB" w:rsidRPr="001F78BB">
              <w:t xml:space="preserve"> кавказ</w:t>
            </w:r>
            <w:r w:rsidR="007D08C5" w:rsidRPr="001F78BB">
              <w:t>ских сыров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7D08C5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33</w:t>
            </w:r>
            <w:r w:rsidR="00BE739B" w:rsidRPr="001F78BB">
              <w:t>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15750-00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Фруктовое ассорти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300-00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13500-00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5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Соленья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39B" w:rsidRPr="001F78BB" w:rsidRDefault="007D08C5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32</w:t>
            </w:r>
            <w:r w:rsidR="00BE739B" w:rsidRPr="001F78BB">
              <w:t>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7D08C5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800</w:t>
            </w:r>
            <w:r w:rsidR="00BE739B" w:rsidRPr="001F78BB">
              <w:t>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6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Рыбное ассорти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5</w:t>
            </w:r>
            <w:r w:rsidR="007D08C5" w:rsidRPr="001F78BB">
              <w:t>9</w:t>
            </w:r>
            <w:r w:rsidRPr="001F78BB">
              <w:t>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2</w:t>
            </w:r>
            <w:r w:rsidR="007D08C5" w:rsidRPr="001F78BB">
              <w:t>65</w:t>
            </w:r>
            <w:r w:rsidRPr="001F78BB">
              <w:t>50-00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7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Хлебная корзинка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210-00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9450-00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8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Салат мимоза с семгой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180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310-00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55800-00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9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Жюльен куриный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18</w:t>
            </w:r>
            <w:r w:rsidR="00EB5509" w:rsidRPr="001F78BB">
              <w:t>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190-00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34200-00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10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Стейк из свиной шеи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180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350-00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63000-00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11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Морс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150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200-00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30000-00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12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Чай 50/50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180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25-00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4500-00</w:t>
            </w:r>
          </w:p>
        </w:tc>
      </w:tr>
      <w:tr w:rsidR="00B06764" w:rsidRPr="001F78BB" w:rsidTr="00BE739B">
        <w:trPr>
          <w:trHeight w:val="467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13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Сельдь с картофелем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06764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45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</w:pPr>
            <w:r w:rsidRPr="001F78BB">
              <w:t>220-00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764" w:rsidRPr="001F78BB" w:rsidRDefault="00BE739B" w:rsidP="001F78BB">
            <w:pPr>
              <w:widowControl w:val="0"/>
              <w:autoSpaceDE w:val="0"/>
              <w:snapToGrid w:val="0"/>
              <w:ind w:left="113" w:right="113"/>
            </w:pPr>
            <w:r w:rsidRPr="001F78BB">
              <w:t>9900-00</w:t>
            </w:r>
          </w:p>
        </w:tc>
      </w:tr>
      <w:tr w:rsidR="00BE739B" w:rsidRPr="001F78BB" w:rsidTr="00BE739B">
        <w:trPr>
          <w:trHeight w:val="467"/>
        </w:trPr>
        <w:tc>
          <w:tcPr>
            <w:tcW w:w="80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39B" w:rsidRPr="001F78BB" w:rsidRDefault="00BE739B" w:rsidP="001F78BB">
            <w:pPr>
              <w:widowControl w:val="0"/>
              <w:autoSpaceDE w:val="0"/>
              <w:snapToGrid w:val="0"/>
              <w:ind w:left="113" w:right="113"/>
              <w:jc w:val="both"/>
              <w:rPr>
                <w:b/>
              </w:rPr>
            </w:pPr>
            <w:r w:rsidRPr="001F78BB">
              <w:rPr>
                <w:b/>
              </w:rPr>
              <w:t>Итого за банкет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39B" w:rsidRPr="001F78BB" w:rsidRDefault="00BE739B" w:rsidP="001F78BB">
            <w:pPr>
              <w:widowControl w:val="0"/>
              <w:autoSpaceDE w:val="0"/>
              <w:snapToGrid w:val="0"/>
              <w:ind w:left="113" w:right="113"/>
              <w:rPr>
                <w:b/>
              </w:rPr>
            </w:pPr>
            <w:r w:rsidRPr="001F78BB">
              <w:rPr>
                <w:b/>
              </w:rPr>
              <w:t>29</w:t>
            </w:r>
            <w:r w:rsidR="007D08C5" w:rsidRPr="001F78BB">
              <w:rPr>
                <w:b/>
              </w:rPr>
              <w:t>675</w:t>
            </w:r>
            <w:r w:rsidRPr="001F78BB">
              <w:rPr>
                <w:b/>
              </w:rPr>
              <w:t>0-00</w:t>
            </w:r>
          </w:p>
        </w:tc>
      </w:tr>
    </w:tbl>
    <w:p w:rsidR="00BE739B" w:rsidRPr="001F78BB" w:rsidRDefault="00A430DC" w:rsidP="001F78BB">
      <w:pPr>
        <w:widowControl w:val="0"/>
        <w:autoSpaceDE w:val="0"/>
        <w:ind w:right="113"/>
        <w:jc w:val="both"/>
      </w:pPr>
      <w:r w:rsidRPr="001F78BB">
        <w:t xml:space="preserve">Общая стоимость услуг составляет </w:t>
      </w:r>
      <w:r w:rsidR="00C765B1" w:rsidRPr="001F78BB">
        <w:t>296</w:t>
      </w:r>
      <w:r w:rsidR="00CE6ECF">
        <w:t xml:space="preserve"> </w:t>
      </w:r>
      <w:r w:rsidR="00C765B1" w:rsidRPr="001F78BB">
        <w:t>750</w:t>
      </w:r>
      <w:r w:rsidR="00B06764" w:rsidRPr="001F78BB">
        <w:t xml:space="preserve"> (Двести девяносто </w:t>
      </w:r>
      <w:r w:rsidR="00C765B1" w:rsidRPr="001F78BB">
        <w:t>шесть тысяч семьсот пятьдесят</w:t>
      </w:r>
      <w:r w:rsidR="00B06764" w:rsidRPr="001F78BB">
        <w:t>) рублей 00 копеек</w:t>
      </w:r>
      <w:r w:rsidRPr="001F78BB">
        <w:t xml:space="preserve">, </w:t>
      </w:r>
      <w:r w:rsidR="003629A3" w:rsidRPr="001F78BB">
        <w:t>НДС не облагается в связи с применением упрощенной системой налогообложения (ст. 26.2 Налогового кодекса Российской Федерации).</w:t>
      </w:r>
    </w:p>
    <w:p w:rsidR="00A75E8C" w:rsidRPr="001F78BB" w:rsidRDefault="00A75E8C" w:rsidP="001F78BB">
      <w:pPr>
        <w:widowControl w:val="0"/>
        <w:autoSpaceDE w:val="0"/>
        <w:ind w:left="720" w:right="113"/>
        <w:rPr>
          <w:b/>
        </w:rPr>
      </w:pPr>
      <w:r w:rsidRPr="001F78BB">
        <w:rPr>
          <w:b/>
        </w:rPr>
        <w:t xml:space="preserve">                                      Реквизиты и подписи сторон:</w:t>
      </w:r>
    </w:p>
    <w:p w:rsidR="00A430DC" w:rsidRPr="001F78BB" w:rsidRDefault="00A430DC" w:rsidP="001F78BB">
      <w:pPr>
        <w:widowControl w:val="0"/>
        <w:autoSpaceDE w:val="0"/>
        <w:ind w:left="113" w:right="113" w:firstLine="709"/>
        <w:jc w:val="center"/>
      </w:pPr>
    </w:p>
    <w:p w:rsidR="00A75E8C" w:rsidRPr="001F78BB" w:rsidRDefault="00A75E8C" w:rsidP="001F78BB">
      <w:pPr>
        <w:pStyle w:val="ab"/>
        <w:widowControl w:val="0"/>
        <w:autoSpaceDE w:val="0"/>
        <w:ind w:right="113"/>
        <w:contextualSpacing w:val="0"/>
        <w:jc w:val="both"/>
        <w:rPr>
          <w:b/>
        </w:rPr>
      </w:pPr>
      <w:r w:rsidRPr="001F78BB">
        <w:rPr>
          <w:b/>
        </w:rPr>
        <w:t>ИСПОЛНИТЕЛЬ:</w:t>
      </w:r>
      <w:r w:rsidRPr="001F78BB">
        <w:rPr>
          <w:b/>
        </w:rPr>
        <w:tab/>
      </w:r>
      <w:r w:rsidRPr="001F78BB">
        <w:rPr>
          <w:b/>
        </w:rPr>
        <w:tab/>
      </w:r>
      <w:r w:rsidRPr="001F78BB">
        <w:rPr>
          <w:b/>
        </w:rPr>
        <w:tab/>
      </w:r>
      <w:r w:rsidRPr="001F78BB">
        <w:rPr>
          <w:b/>
        </w:rPr>
        <w:tab/>
        <w:t xml:space="preserve">               ЗАКАЗЧИК:</w:t>
      </w:r>
    </w:p>
    <w:p w:rsidR="00A75E8C" w:rsidRPr="001F78BB" w:rsidRDefault="00A75E8C" w:rsidP="001F78BB">
      <w:pPr>
        <w:widowControl w:val="0"/>
        <w:autoSpaceDE w:val="0"/>
        <w:ind w:right="113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34"/>
        <w:gridCol w:w="4902"/>
      </w:tblGrid>
      <w:tr w:rsidR="00A75E8C" w:rsidRPr="001F78BB" w:rsidTr="00B508FF">
        <w:tc>
          <w:tcPr>
            <w:tcW w:w="5034" w:type="dxa"/>
            <w:shd w:val="clear" w:color="auto" w:fill="auto"/>
          </w:tcPr>
          <w:p w:rsidR="00A75E8C" w:rsidRPr="001F78BB" w:rsidRDefault="00A75E8C" w:rsidP="001F78BB">
            <w:pPr>
              <w:widowControl w:val="0"/>
              <w:autoSpaceDE w:val="0"/>
              <w:snapToGrid w:val="0"/>
              <w:ind w:right="113"/>
            </w:pPr>
            <w:r w:rsidRPr="001F78BB">
              <w:t>ООО «Каравелла»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  <w:r w:rsidRPr="001F78BB">
              <w:t xml:space="preserve">г. Ижевск, ул. </w:t>
            </w:r>
            <w:proofErr w:type="gramStart"/>
            <w:r w:rsidRPr="001F78BB">
              <w:t>Милиционная</w:t>
            </w:r>
            <w:proofErr w:type="gramEnd"/>
            <w:r w:rsidRPr="001F78BB">
              <w:t>, 30</w:t>
            </w:r>
            <w:r w:rsidRPr="001F78BB">
              <w:br/>
              <w:t>ИНН 1831161016 КПП 183101001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  <w:proofErr w:type="gramStart"/>
            <w:r w:rsidRPr="001F78BB">
              <w:t>р</w:t>
            </w:r>
            <w:proofErr w:type="gramEnd"/>
            <w:r w:rsidRPr="001F78BB">
              <w:t>/с 40702810768000002181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  <w:r w:rsidRPr="001F78BB">
              <w:t>в Отделение №8618 Сбербанка России г. Ижевск   БИК 049401601</w:t>
            </w:r>
            <w:r w:rsidRPr="001F78BB">
              <w:br/>
            </w:r>
            <w:proofErr w:type="gramStart"/>
            <w:r w:rsidRPr="001F78BB">
              <w:t>к</w:t>
            </w:r>
            <w:proofErr w:type="gramEnd"/>
            <w:r w:rsidRPr="001F78BB">
              <w:t>/с 30101810400000000601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  <w:r w:rsidRPr="001F78BB">
              <w:t>Тел/факс (3412) 72-18-41</w:t>
            </w: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B508FF" w:rsidRPr="001F78BB" w:rsidRDefault="00B508FF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A75E8C" w:rsidP="001F78BB">
            <w:pPr>
              <w:widowControl w:val="0"/>
              <w:autoSpaceDE w:val="0"/>
              <w:ind w:right="113"/>
            </w:pPr>
          </w:p>
          <w:p w:rsidR="00A75E8C" w:rsidRPr="001F78BB" w:rsidRDefault="005104FC" w:rsidP="001F78BB">
            <w:pPr>
              <w:widowControl w:val="0"/>
              <w:autoSpaceDE w:val="0"/>
              <w:ind w:right="113"/>
            </w:pPr>
            <w:r w:rsidRPr="001F78BB">
              <w:t>______________________/Пастухова С</w:t>
            </w:r>
            <w:r w:rsidR="00BE739B" w:rsidRPr="001F78BB">
              <w:t>.В./</w:t>
            </w:r>
          </w:p>
        </w:tc>
        <w:tc>
          <w:tcPr>
            <w:tcW w:w="4902" w:type="dxa"/>
            <w:shd w:val="clear" w:color="auto" w:fill="auto"/>
          </w:tcPr>
          <w:tbl>
            <w:tblPr>
              <w:tblW w:w="11206" w:type="dxa"/>
              <w:tblLayout w:type="fixed"/>
              <w:tblLook w:val="01E0" w:firstRow="1" w:lastRow="1" w:firstColumn="1" w:lastColumn="1" w:noHBand="0" w:noVBand="0"/>
            </w:tblPr>
            <w:tblGrid>
              <w:gridCol w:w="11206"/>
            </w:tblGrid>
            <w:tr w:rsidR="00A75E8C" w:rsidRPr="001F78BB" w:rsidTr="00B508FF">
              <w:tc>
                <w:tcPr>
                  <w:tcW w:w="5698" w:type="dxa"/>
                </w:tcPr>
                <w:p w:rsidR="00B508FF" w:rsidRPr="001F78BB" w:rsidRDefault="00A75E8C" w:rsidP="001F78BB">
                  <w:pPr>
                    <w:widowControl w:val="0"/>
                    <w:autoSpaceDE w:val="0"/>
                    <w:ind w:right="113"/>
                  </w:pPr>
                  <w:r w:rsidRPr="001F78BB">
                    <w:t>АО «Газпром газораспределение Ижевск»</w:t>
                  </w:r>
                  <w:r w:rsidRPr="001F78BB">
                    <w:br/>
                    <w:t>426008, г. Ижевск, ул. Коммунаров 359</w:t>
                  </w:r>
                  <w:r w:rsidRPr="001F78BB">
                    <w:br/>
                    <w:t>ИНН 1826000260 КПП 183101001</w:t>
                  </w:r>
                  <w:r w:rsidRPr="001F78BB">
                    <w:br/>
                    <w:t>Банковские реквизиты:</w:t>
                  </w:r>
                  <w:r w:rsidRPr="001F78BB">
                    <w:br/>
                    <w:t>Центральный филиал АБ "Россия" г. Москва</w:t>
                  </w:r>
                  <w:r w:rsidRPr="001F78BB">
                    <w:br/>
                  </w:r>
                  <w:proofErr w:type="gramStart"/>
                  <w:r w:rsidRPr="001F78BB">
                    <w:t>р</w:t>
                  </w:r>
                  <w:proofErr w:type="gramEnd"/>
                  <w:r w:rsidRPr="001F78BB">
                    <w:t>/с 40702810400010005914</w:t>
                  </w:r>
                  <w:r w:rsidRPr="001F78BB">
                    <w:br/>
                  </w:r>
                  <w:proofErr w:type="spellStart"/>
                  <w:r w:rsidRPr="001F78BB">
                    <w:t>Кор.счет</w:t>
                  </w:r>
                  <w:proofErr w:type="spellEnd"/>
                  <w:r w:rsidRPr="001F78BB">
                    <w:t xml:space="preserve">: 30101810145250000220 </w:t>
                  </w:r>
                </w:p>
                <w:p w:rsidR="00A75E8C" w:rsidRPr="001F78BB" w:rsidRDefault="00A75E8C" w:rsidP="001F78BB">
                  <w:pPr>
                    <w:widowControl w:val="0"/>
                    <w:autoSpaceDE w:val="0"/>
                    <w:ind w:right="113"/>
                  </w:pPr>
                  <w:r w:rsidRPr="001F78BB">
                    <w:t>БИК: 044525220</w:t>
                  </w:r>
                  <w:r w:rsidRPr="001F78BB">
                    <w:br/>
                    <w:t>ОКПО: 03257538 </w:t>
                  </w:r>
                  <w:r w:rsidRPr="001F78BB">
                    <w:br/>
                    <w:t>ОКОНХ: 90214 </w:t>
                  </w:r>
                  <w:r w:rsidRPr="001F78BB">
                    <w:br/>
                    <w:t>ОКВЭД: 35.22</w:t>
                  </w:r>
                  <w:r w:rsidRPr="001F78BB">
                    <w:br/>
                    <w:t>ОГРН: 1021801142142</w:t>
                  </w:r>
                  <w:r w:rsidRPr="001F78BB">
                    <w:br/>
                    <w:t>ОКАТО:94401000000</w:t>
                  </w:r>
                </w:p>
                <w:p w:rsidR="00A75E8C" w:rsidRPr="001F78BB" w:rsidRDefault="00BE739B" w:rsidP="001F78BB">
                  <w:pPr>
                    <w:tabs>
                      <w:tab w:val="left" w:pos="2115"/>
                    </w:tabs>
                  </w:pPr>
                  <w:r w:rsidRPr="001F78BB">
                    <w:t>________________________/</w:t>
                  </w:r>
                  <w:proofErr w:type="spellStart"/>
                  <w:r w:rsidRPr="001F78BB">
                    <w:t>А.П.Вершинин</w:t>
                  </w:r>
                  <w:proofErr w:type="spellEnd"/>
                  <w:r w:rsidRPr="001F78BB">
                    <w:t>/</w:t>
                  </w:r>
                </w:p>
              </w:tc>
            </w:tr>
          </w:tbl>
          <w:p w:rsidR="00A75E8C" w:rsidRPr="001F78BB" w:rsidRDefault="00A75E8C" w:rsidP="001F78BB">
            <w:pPr>
              <w:widowControl w:val="0"/>
              <w:autoSpaceDE w:val="0"/>
              <w:ind w:right="113"/>
              <w:jc w:val="both"/>
            </w:pPr>
          </w:p>
        </w:tc>
      </w:tr>
    </w:tbl>
    <w:p w:rsidR="00A430DC" w:rsidRPr="001F78BB" w:rsidRDefault="00A430DC" w:rsidP="00B322E6">
      <w:pPr>
        <w:widowControl w:val="0"/>
        <w:autoSpaceDE w:val="0"/>
        <w:ind w:right="113"/>
        <w:jc w:val="both"/>
      </w:pPr>
    </w:p>
    <w:sectPr w:rsidR="00A430DC" w:rsidRPr="001F78BB" w:rsidSect="00B36B08">
      <w:pgSz w:w="11906" w:h="16838"/>
      <w:pgMar w:top="539" w:right="746" w:bottom="71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8BB" w:rsidRDefault="001F78BB" w:rsidP="00BD1049">
      <w:r>
        <w:separator/>
      </w:r>
    </w:p>
  </w:endnote>
  <w:endnote w:type="continuationSeparator" w:id="0">
    <w:p w:rsidR="001F78BB" w:rsidRDefault="001F78BB" w:rsidP="00BD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8BB" w:rsidRDefault="001F78BB" w:rsidP="00BD1049">
      <w:r>
        <w:separator/>
      </w:r>
    </w:p>
  </w:footnote>
  <w:footnote w:type="continuationSeparator" w:id="0">
    <w:p w:rsidR="001F78BB" w:rsidRDefault="001F78BB" w:rsidP="00BD1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182"/>
        </w:tabs>
        <w:ind w:left="1182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1182"/>
        </w:tabs>
        <w:ind w:left="1182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20273A59"/>
    <w:multiLevelType w:val="hybridMultilevel"/>
    <w:tmpl w:val="33129E2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C08"/>
    <w:rsid w:val="00006C40"/>
    <w:rsid w:val="000253C5"/>
    <w:rsid w:val="0004316D"/>
    <w:rsid w:val="00043922"/>
    <w:rsid w:val="000465C6"/>
    <w:rsid w:val="00050FD5"/>
    <w:rsid w:val="00066AE7"/>
    <w:rsid w:val="00090B4D"/>
    <w:rsid w:val="00102FD6"/>
    <w:rsid w:val="0012715F"/>
    <w:rsid w:val="001415ED"/>
    <w:rsid w:val="001608E3"/>
    <w:rsid w:val="001800C8"/>
    <w:rsid w:val="00185AD6"/>
    <w:rsid w:val="001A77A7"/>
    <w:rsid w:val="001C387C"/>
    <w:rsid w:val="001D46B4"/>
    <w:rsid w:val="001E0926"/>
    <w:rsid w:val="001F78BB"/>
    <w:rsid w:val="0021538F"/>
    <w:rsid w:val="002174DB"/>
    <w:rsid w:val="00222FD8"/>
    <w:rsid w:val="002C0000"/>
    <w:rsid w:val="002C3E7E"/>
    <w:rsid w:val="002F779D"/>
    <w:rsid w:val="00313C4E"/>
    <w:rsid w:val="00315701"/>
    <w:rsid w:val="00351428"/>
    <w:rsid w:val="003629A3"/>
    <w:rsid w:val="003A5BB7"/>
    <w:rsid w:val="003A7358"/>
    <w:rsid w:val="003D1147"/>
    <w:rsid w:val="003E3B3F"/>
    <w:rsid w:val="0040334A"/>
    <w:rsid w:val="004246DA"/>
    <w:rsid w:val="00436181"/>
    <w:rsid w:val="004423FD"/>
    <w:rsid w:val="00442C1A"/>
    <w:rsid w:val="00474FA3"/>
    <w:rsid w:val="004C7876"/>
    <w:rsid w:val="004D13CC"/>
    <w:rsid w:val="004D610A"/>
    <w:rsid w:val="004E5EF9"/>
    <w:rsid w:val="004F6DC4"/>
    <w:rsid w:val="005104FC"/>
    <w:rsid w:val="005110E4"/>
    <w:rsid w:val="005234DF"/>
    <w:rsid w:val="005275B6"/>
    <w:rsid w:val="00563FBA"/>
    <w:rsid w:val="00593F65"/>
    <w:rsid w:val="005B7C08"/>
    <w:rsid w:val="005E66B7"/>
    <w:rsid w:val="00622E48"/>
    <w:rsid w:val="006338E3"/>
    <w:rsid w:val="00660FAB"/>
    <w:rsid w:val="00663345"/>
    <w:rsid w:val="00665F86"/>
    <w:rsid w:val="006C6F9E"/>
    <w:rsid w:val="006C7B79"/>
    <w:rsid w:val="006D269E"/>
    <w:rsid w:val="0072592B"/>
    <w:rsid w:val="00726A23"/>
    <w:rsid w:val="00736341"/>
    <w:rsid w:val="0077734B"/>
    <w:rsid w:val="00781A58"/>
    <w:rsid w:val="0078482B"/>
    <w:rsid w:val="00796385"/>
    <w:rsid w:val="007D08C5"/>
    <w:rsid w:val="007D114B"/>
    <w:rsid w:val="007F0FA9"/>
    <w:rsid w:val="00825F33"/>
    <w:rsid w:val="00841C70"/>
    <w:rsid w:val="00845E8A"/>
    <w:rsid w:val="00863B22"/>
    <w:rsid w:val="00885F71"/>
    <w:rsid w:val="008F3BD9"/>
    <w:rsid w:val="00917F77"/>
    <w:rsid w:val="00924305"/>
    <w:rsid w:val="009559D2"/>
    <w:rsid w:val="00957836"/>
    <w:rsid w:val="00987FC8"/>
    <w:rsid w:val="00990753"/>
    <w:rsid w:val="009B2548"/>
    <w:rsid w:val="009C331F"/>
    <w:rsid w:val="00A100F6"/>
    <w:rsid w:val="00A32D16"/>
    <w:rsid w:val="00A430DC"/>
    <w:rsid w:val="00A44C4E"/>
    <w:rsid w:val="00A609FC"/>
    <w:rsid w:val="00A75E8C"/>
    <w:rsid w:val="00B06764"/>
    <w:rsid w:val="00B204EB"/>
    <w:rsid w:val="00B322E6"/>
    <w:rsid w:val="00B36B08"/>
    <w:rsid w:val="00B508FF"/>
    <w:rsid w:val="00BD1049"/>
    <w:rsid w:val="00BE739B"/>
    <w:rsid w:val="00C45F00"/>
    <w:rsid w:val="00C74CEC"/>
    <w:rsid w:val="00C765B1"/>
    <w:rsid w:val="00C909B7"/>
    <w:rsid w:val="00CA31D1"/>
    <w:rsid w:val="00CE6ECF"/>
    <w:rsid w:val="00CF7F74"/>
    <w:rsid w:val="00D26A04"/>
    <w:rsid w:val="00D45CF9"/>
    <w:rsid w:val="00D6485D"/>
    <w:rsid w:val="00D82260"/>
    <w:rsid w:val="00DA51E0"/>
    <w:rsid w:val="00DC60D8"/>
    <w:rsid w:val="00DD5C92"/>
    <w:rsid w:val="00DD773D"/>
    <w:rsid w:val="00E107D2"/>
    <w:rsid w:val="00E36311"/>
    <w:rsid w:val="00E65B41"/>
    <w:rsid w:val="00E7789C"/>
    <w:rsid w:val="00E920D8"/>
    <w:rsid w:val="00EB5509"/>
    <w:rsid w:val="00ED7A1D"/>
    <w:rsid w:val="00EF22F5"/>
    <w:rsid w:val="00EF5A9B"/>
    <w:rsid w:val="00F01D17"/>
    <w:rsid w:val="00F16C57"/>
    <w:rsid w:val="00F21597"/>
    <w:rsid w:val="00F23DE9"/>
    <w:rsid w:val="00F325FB"/>
    <w:rsid w:val="00F327E8"/>
    <w:rsid w:val="00F7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0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36B08"/>
  </w:style>
  <w:style w:type="character" w:customStyle="1" w:styleId="WW-Absatz-Standardschriftart">
    <w:name w:val="WW-Absatz-Standardschriftart"/>
    <w:rsid w:val="00B36B08"/>
  </w:style>
  <w:style w:type="character" w:customStyle="1" w:styleId="WW-Absatz-Standardschriftart1">
    <w:name w:val="WW-Absatz-Standardschriftart1"/>
    <w:rsid w:val="00B36B08"/>
  </w:style>
  <w:style w:type="character" w:customStyle="1" w:styleId="2">
    <w:name w:val="Основной шрифт абзаца2"/>
    <w:rsid w:val="00B36B08"/>
  </w:style>
  <w:style w:type="character" w:customStyle="1" w:styleId="WW-Absatz-Standardschriftart11">
    <w:name w:val="WW-Absatz-Standardschriftart11"/>
    <w:rsid w:val="00B36B08"/>
  </w:style>
  <w:style w:type="character" w:customStyle="1" w:styleId="WW-Absatz-Standardschriftart111">
    <w:name w:val="WW-Absatz-Standardschriftart111"/>
    <w:rsid w:val="00B36B08"/>
  </w:style>
  <w:style w:type="character" w:customStyle="1" w:styleId="WW-Absatz-Standardschriftart1111">
    <w:name w:val="WW-Absatz-Standardschriftart1111"/>
    <w:rsid w:val="00B36B08"/>
  </w:style>
  <w:style w:type="character" w:customStyle="1" w:styleId="WW-Absatz-Standardschriftart11111">
    <w:name w:val="WW-Absatz-Standardschriftart11111"/>
    <w:rsid w:val="00B36B08"/>
  </w:style>
  <w:style w:type="character" w:customStyle="1" w:styleId="WW-Absatz-Standardschriftart111111">
    <w:name w:val="WW-Absatz-Standardschriftart111111"/>
    <w:rsid w:val="00B36B08"/>
  </w:style>
  <w:style w:type="character" w:customStyle="1" w:styleId="WW-Absatz-Standardschriftart1111111">
    <w:name w:val="WW-Absatz-Standardschriftart1111111"/>
    <w:rsid w:val="00B36B08"/>
  </w:style>
  <w:style w:type="character" w:customStyle="1" w:styleId="1">
    <w:name w:val="Основной шрифт абзаца1"/>
    <w:rsid w:val="00B36B08"/>
  </w:style>
  <w:style w:type="character" w:customStyle="1" w:styleId="a3">
    <w:name w:val="Символ нумерации"/>
    <w:rsid w:val="00B36B08"/>
  </w:style>
  <w:style w:type="paragraph" w:customStyle="1" w:styleId="a4">
    <w:name w:val="Заголовок"/>
    <w:basedOn w:val="a"/>
    <w:next w:val="a5"/>
    <w:rsid w:val="00B36B0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B36B08"/>
    <w:pPr>
      <w:spacing w:after="120"/>
    </w:pPr>
  </w:style>
  <w:style w:type="paragraph" w:styleId="a6">
    <w:name w:val="List"/>
    <w:basedOn w:val="a5"/>
    <w:rsid w:val="00B36B08"/>
    <w:rPr>
      <w:rFonts w:ascii="Arial" w:hAnsi="Arial" w:cs="Mangal"/>
    </w:rPr>
  </w:style>
  <w:style w:type="paragraph" w:customStyle="1" w:styleId="20">
    <w:name w:val="Название2"/>
    <w:basedOn w:val="a"/>
    <w:rsid w:val="00B36B08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1">
    <w:name w:val="Указатель2"/>
    <w:basedOn w:val="a"/>
    <w:rsid w:val="00B36B08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B36B08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rsid w:val="00B36B08"/>
    <w:pPr>
      <w:suppressLineNumbers/>
    </w:pPr>
    <w:rPr>
      <w:rFonts w:ascii="Arial" w:hAnsi="Arial" w:cs="Mangal"/>
    </w:rPr>
  </w:style>
  <w:style w:type="paragraph" w:customStyle="1" w:styleId="a7">
    <w:name w:val="Содержимое таблицы"/>
    <w:basedOn w:val="a"/>
    <w:rsid w:val="00B36B08"/>
    <w:pPr>
      <w:suppressLineNumbers/>
    </w:pPr>
  </w:style>
  <w:style w:type="paragraph" w:customStyle="1" w:styleId="a8">
    <w:name w:val="Заголовок таблицы"/>
    <w:basedOn w:val="a7"/>
    <w:rsid w:val="00B36B08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325FB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25FB"/>
    <w:rPr>
      <w:rFonts w:ascii="Tahoma" w:hAnsi="Tahoma" w:cs="Tahoma"/>
      <w:sz w:val="16"/>
      <w:szCs w:val="16"/>
      <w:lang w:eastAsia="ar-SA"/>
    </w:rPr>
  </w:style>
  <w:style w:type="paragraph" w:styleId="ab">
    <w:name w:val="List Paragraph"/>
    <w:basedOn w:val="a"/>
    <w:uiPriority w:val="34"/>
    <w:qFormat/>
    <w:rsid w:val="00A75E8C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D10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D1049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BD10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D1049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1EC4-6E89-4F6B-BF13-3B385B475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 №</vt:lpstr>
    </vt:vector>
  </TitlesOfParts>
  <Company>ZAO Raiffeisenbank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 №</dc:title>
  <dc:creator>имя</dc:creator>
  <cp:lastModifiedBy>Авилова Мария</cp:lastModifiedBy>
  <cp:revision>10</cp:revision>
  <cp:lastPrinted>2013-10-11T06:19:00Z</cp:lastPrinted>
  <dcterms:created xsi:type="dcterms:W3CDTF">2018-06-04T11:04:00Z</dcterms:created>
  <dcterms:modified xsi:type="dcterms:W3CDTF">2018-06-14T11:57:00Z</dcterms:modified>
</cp:coreProperties>
</file>