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55" w:rsidRPr="005F3DBC" w:rsidRDefault="00276055">
      <w:pPr>
        <w:ind w:firstLine="567"/>
        <w:jc w:val="center"/>
        <w:rPr>
          <w:b/>
        </w:rPr>
      </w:pPr>
      <w:bookmarkStart w:id="0" w:name="_GoBack"/>
      <w:bookmarkEnd w:id="0"/>
      <w:r w:rsidRPr="005F3DBC">
        <w:rPr>
          <w:b/>
        </w:rPr>
        <w:t>ДОГОВОР №</w:t>
      </w:r>
      <w:r w:rsidR="00F4435E" w:rsidRPr="005F3DBC">
        <w:rPr>
          <w:b/>
        </w:rPr>
        <w:t xml:space="preserve"> ___________</w:t>
      </w:r>
    </w:p>
    <w:p w:rsidR="00276055" w:rsidRPr="005F3DBC" w:rsidRDefault="00276055">
      <w:pPr>
        <w:ind w:firstLine="567"/>
        <w:jc w:val="center"/>
        <w:rPr>
          <w:b/>
        </w:rPr>
      </w:pPr>
    </w:p>
    <w:p w:rsidR="004D2557" w:rsidRPr="005F3DBC" w:rsidRDefault="004D2557">
      <w:pPr>
        <w:ind w:firstLine="567"/>
        <w:jc w:val="center"/>
        <w:rPr>
          <w:b/>
        </w:rPr>
      </w:pPr>
    </w:p>
    <w:p w:rsidR="00276055" w:rsidRPr="005F3DBC" w:rsidRDefault="00276055">
      <w:pPr>
        <w:ind w:firstLine="567"/>
      </w:pPr>
      <w:r w:rsidRPr="005F3DBC">
        <w:t xml:space="preserve">г. </w:t>
      </w:r>
      <w:r w:rsidR="00CC286E" w:rsidRPr="005F3DBC">
        <w:t>Ижевск</w:t>
      </w:r>
      <w:r w:rsidRPr="005F3DBC">
        <w:t>«</w:t>
      </w:r>
      <w:r w:rsidR="00F4435E" w:rsidRPr="005F3DBC">
        <w:t>____</w:t>
      </w:r>
      <w:r w:rsidRPr="005F3DBC">
        <w:t xml:space="preserve">» </w:t>
      </w:r>
      <w:r w:rsidR="00F4435E" w:rsidRPr="005F3DBC">
        <w:t>____________</w:t>
      </w:r>
      <w:r w:rsidRPr="005F3DBC">
        <w:t>201</w:t>
      </w:r>
      <w:r w:rsidR="007A353A">
        <w:t>__</w:t>
      </w:r>
      <w:r w:rsidRPr="005F3DBC">
        <w:t xml:space="preserve"> г.</w:t>
      </w:r>
    </w:p>
    <w:p w:rsidR="00F4435E" w:rsidRPr="005F3DBC" w:rsidRDefault="00F4435E">
      <w:pPr>
        <w:ind w:firstLine="567"/>
      </w:pPr>
    </w:p>
    <w:p w:rsidR="00F4435E" w:rsidRPr="005F3DBC" w:rsidRDefault="00423FCD" w:rsidP="0038642C">
      <w:pPr>
        <w:ind w:firstLine="567"/>
        <w:jc w:val="both"/>
      </w:pPr>
      <w:r w:rsidRPr="005F3DBC">
        <w:t xml:space="preserve">Акционерное общество «Газпром газораспределение Ижевск», именуемое в дальнейшем «Заказчик», в лице генерального директора Вершинина Алексея Павловича, действующего на основании Устава и во исполнение Агентского договора </w:t>
      </w:r>
      <w:r w:rsidRPr="00457733">
        <w:rPr>
          <w:szCs w:val="22"/>
        </w:rPr>
        <w:t xml:space="preserve">№ </w:t>
      </w:r>
      <w:r w:rsidR="00E042B2">
        <w:t>02-04-1-05-69/15</w:t>
      </w:r>
      <w:r w:rsidRPr="00B02230">
        <w:t xml:space="preserve"> от 0</w:t>
      </w:r>
      <w:r w:rsidR="00E042B2">
        <w:t>9</w:t>
      </w:r>
      <w:r w:rsidRPr="00B02230">
        <w:t>.0</w:t>
      </w:r>
      <w:r w:rsidR="00E042B2">
        <w:t>6</w:t>
      </w:r>
      <w:r w:rsidRPr="00B02230">
        <w:t>.201</w:t>
      </w:r>
      <w:r w:rsidR="00E042B2">
        <w:t>5</w:t>
      </w:r>
      <w:r w:rsidRPr="00B02230">
        <w:t xml:space="preserve"> года</w:t>
      </w:r>
      <w:r w:rsidRPr="005F3DBC">
        <w:rPr>
          <w:rStyle w:val="FontStyle26"/>
          <w:sz w:val="24"/>
          <w:szCs w:val="24"/>
        </w:rPr>
        <w:t>,</w:t>
      </w:r>
      <w:r w:rsidR="00CE4E22">
        <w:rPr>
          <w:rStyle w:val="FontStyle26"/>
          <w:sz w:val="24"/>
          <w:szCs w:val="24"/>
        </w:rPr>
        <w:t xml:space="preserve"> </w:t>
      </w:r>
      <w:r w:rsidRPr="005F3DBC">
        <w:t>заключенного между ООО</w:t>
      </w:r>
      <w:r w:rsidRPr="005F3DBC">
        <w:rPr>
          <w:rStyle w:val="FontStyle26"/>
          <w:sz w:val="24"/>
          <w:szCs w:val="24"/>
        </w:rPr>
        <w:t xml:space="preserve"> «</w:t>
      </w:r>
      <w:r w:rsidRPr="005F3DBC">
        <w:t>Газпром инвестгазификация»</w:t>
      </w:r>
      <w:r w:rsidR="00CE4E22">
        <w:t xml:space="preserve"> </w:t>
      </w:r>
      <w:r w:rsidRPr="005F3DBC">
        <w:t>и АО «Газпром газораспределение Ижевск»</w:t>
      </w:r>
      <w:r w:rsidR="00F4435E" w:rsidRPr="005F3DBC">
        <w:t>, с одной стороны, и</w:t>
      </w:r>
      <w:r w:rsidR="00C55099">
        <w:t xml:space="preserve"> ООО «Удмуртрегионгаз»</w:t>
      </w:r>
      <w:r w:rsidR="00F4435E" w:rsidRPr="005F3DBC">
        <w:t>, именуем</w:t>
      </w:r>
      <w:r w:rsidR="00C55099">
        <w:t>ое</w:t>
      </w:r>
      <w:r w:rsidR="00F4435E" w:rsidRPr="005F3DBC">
        <w:t xml:space="preserve"> в дальнейшем «Исполнитель», в лице </w:t>
      </w:r>
      <w:r w:rsidR="009758D0" w:rsidRPr="009758D0">
        <w:t>главного инженера Мошкина Станислава Александровича</w:t>
      </w:r>
      <w:r w:rsidR="00F4435E" w:rsidRPr="009758D0">
        <w:t xml:space="preserve"> действующего на основании</w:t>
      </w:r>
      <w:r w:rsidR="00C55099" w:rsidRPr="009758D0">
        <w:t xml:space="preserve"> </w:t>
      </w:r>
      <w:r w:rsidR="009758D0">
        <w:t>доверенности №87 от 17.08.2018 г.</w:t>
      </w:r>
      <w:r w:rsidR="00F4435E" w:rsidRPr="005F3DBC">
        <w:t xml:space="preserve">, с другой стороны, при совместном упоминании именуемые </w:t>
      </w:r>
      <w:r w:rsidR="00F4435E" w:rsidRPr="005F3DBC">
        <w:rPr>
          <w:bCs/>
        </w:rPr>
        <w:t>«Стороны»</w:t>
      </w:r>
      <w:r w:rsidR="00F4435E" w:rsidRPr="005F3DBC">
        <w:t xml:space="preserve">, а отдельно – «Сторона», заключили настоящий Договор, принимая во внимание, что «Исполнитель» был определен </w:t>
      </w:r>
      <w:r w:rsidR="00C55099">
        <w:t>результат</w:t>
      </w:r>
      <w:r w:rsidR="006E032C">
        <w:t>о</w:t>
      </w:r>
      <w:r w:rsidR="00C55099">
        <w:t xml:space="preserve">м </w:t>
      </w:r>
      <w:r w:rsidR="00F4435E" w:rsidRPr="005F3DBC">
        <w:t xml:space="preserve">заседания </w:t>
      </w:r>
      <w:r w:rsidR="00C55099">
        <w:t xml:space="preserve">рабочей закупочной </w:t>
      </w:r>
      <w:r w:rsidR="00F4435E" w:rsidRPr="005F3DBC">
        <w:t>комиссии АО «Газпром газораспределение Ижевск» от «</w:t>
      </w:r>
      <w:r w:rsidR="00E042B2">
        <w:t>15</w:t>
      </w:r>
      <w:r w:rsidR="00F4435E" w:rsidRPr="005F3DBC">
        <w:t>»</w:t>
      </w:r>
      <w:r w:rsidR="00CE4E22">
        <w:t xml:space="preserve"> </w:t>
      </w:r>
      <w:r w:rsidR="00E042B2">
        <w:t>августа</w:t>
      </w:r>
      <w:r w:rsidR="00CE4E22">
        <w:t xml:space="preserve"> </w:t>
      </w:r>
      <w:r w:rsidR="00F4435E" w:rsidRPr="005F3DBC">
        <w:t>201</w:t>
      </w:r>
      <w:r w:rsidR="00457733">
        <w:t>8</w:t>
      </w:r>
      <w:r w:rsidR="00C55099">
        <w:t xml:space="preserve"> г.</w:t>
      </w:r>
      <w:r w:rsidR="001A563A">
        <w:t xml:space="preserve"> №</w:t>
      </w:r>
      <w:r w:rsidR="00E042B2">
        <w:t>29</w:t>
      </w:r>
      <w:r w:rsidR="00457733">
        <w:t>/</w:t>
      </w:r>
      <w:r w:rsidR="00E042B2">
        <w:t>444</w:t>
      </w:r>
      <w:r w:rsidR="00C55099">
        <w:t>, п</w:t>
      </w:r>
      <w:r w:rsidR="001A563A">
        <w:t>.</w:t>
      </w:r>
      <w:r w:rsidR="006E032C">
        <w:t>5</w:t>
      </w:r>
      <w:r w:rsidR="00C55099">
        <w:t>. протокола,</w:t>
      </w:r>
      <w:r w:rsidR="00CE4E22">
        <w:t xml:space="preserve"> </w:t>
      </w:r>
      <w:r w:rsidR="006D379F">
        <w:t xml:space="preserve">о </w:t>
      </w:r>
      <w:r w:rsidR="00F4435E" w:rsidRPr="005F3DBC">
        <w:t>нижеследующем:</w:t>
      </w:r>
    </w:p>
    <w:p w:rsidR="00F4435E" w:rsidRPr="005F3DBC" w:rsidRDefault="00F4435E" w:rsidP="0038642C">
      <w:pPr>
        <w:ind w:firstLine="567"/>
        <w:jc w:val="both"/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>1. Предмет договора</w:t>
      </w:r>
    </w:p>
    <w:p w:rsidR="00457733" w:rsidRPr="00457733" w:rsidRDefault="00276055" w:rsidP="006E032C">
      <w:pPr>
        <w:jc w:val="both"/>
        <w:rPr>
          <w:sz w:val="28"/>
        </w:rPr>
      </w:pPr>
      <w:r w:rsidRPr="005F3DBC">
        <w:t xml:space="preserve">1.1. Заказчик поручает и оплачивает, а Исполнитель обязуется выполнить </w:t>
      </w:r>
      <w:r w:rsidR="00064771">
        <w:t>работ</w:t>
      </w:r>
      <w:r w:rsidR="006E032C">
        <w:t>ы</w:t>
      </w:r>
      <w:r w:rsidR="00CE4E22">
        <w:t xml:space="preserve"> </w:t>
      </w:r>
      <w:r w:rsidR="00064771" w:rsidRPr="005F3DBC">
        <w:t>по</w:t>
      </w:r>
      <w:r w:rsidR="006E032C" w:rsidRPr="00A027B1">
        <w:t xml:space="preserve"> подготовке </w:t>
      </w:r>
      <w:r w:rsidR="00E042B2" w:rsidRPr="00903629">
        <w:t xml:space="preserve">проекта планировки территории, в том числе проекта межевания территории для объекта: </w:t>
      </w:r>
      <w:r w:rsidR="00E042B2" w:rsidRPr="00903629">
        <w:rPr>
          <w:bCs/>
        </w:rPr>
        <w:t xml:space="preserve">«Газопровод межпоселковый </w:t>
      </w:r>
      <w:r w:rsidR="00E042B2" w:rsidRPr="00903629">
        <w:rPr>
          <w:rFonts w:cs="Calibri"/>
        </w:rPr>
        <w:t>п. Игра -  д. Чимошур - д. Кабачигурт - д. Гереево - с. Зура с отводом на  д. Среднее Шадбегово, д. Ильяпиево, д. Зянтемошур, д. Сетпиево, д. Зур-Шамардан Игринского</w:t>
      </w:r>
      <w:r w:rsidR="00E042B2" w:rsidRPr="00903629">
        <w:rPr>
          <w:bCs/>
        </w:rPr>
        <w:t xml:space="preserve"> района Удмуртской Республики» </w:t>
      </w:r>
      <w:r w:rsidR="00E042B2" w:rsidRPr="00903629">
        <w:t>(код стройки 18/103-2)</w:t>
      </w:r>
      <w:r w:rsidR="00E042B2">
        <w:t xml:space="preserve"> </w:t>
      </w:r>
      <w:r w:rsidR="00064771" w:rsidRPr="007B04DD">
        <w:t xml:space="preserve">(далее </w:t>
      </w:r>
      <w:r w:rsidR="00680EBC">
        <w:t xml:space="preserve">- </w:t>
      </w:r>
      <w:r w:rsidR="00064771" w:rsidRPr="007B04DD">
        <w:t>Объект</w:t>
      </w:r>
      <w:r w:rsidR="00680EBC">
        <w:t xml:space="preserve"> газоснабжения</w:t>
      </w:r>
      <w:r w:rsidR="00064771" w:rsidRPr="007B04DD">
        <w:t>)</w:t>
      </w:r>
      <w:r w:rsidR="006E032C">
        <w:t>.</w:t>
      </w:r>
    </w:p>
    <w:p w:rsidR="00233751" w:rsidRDefault="00276055" w:rsidP="00233751">
      <w:pPr>
        <w:ind w:firstLine="567"/>
        <w:jc w:val="both"/>
      </w:pPr>
      <w:r w:rsidRPr="005F3DBC">
        <w:t xml:space="preserve">Исполнитель выполняет работы по настоящему Договору в соответствии </w:t>
      </w:r>
      <w:r w:rsidRPr="009758D0">
        <w:t>с Техническим задани</w:t>
      </w:r>
      <w:r w:rsidR="006E032C" w:rsidRPr="009758D0">
        <w:t>ем</w:t>
      </w:r>
      <w:r w:rsidRPr="009758D0">
        <w:t xml:space="preserve"> (Приложение №1</w:t>
      </w:r>
      <w:r w:rsidR="006E032C" w:rsidRPr="009758D0">
        <w:t>)</w:t>
      </w:r>
      <w:r w:rsidRPr="005F3DBC">
        <w:t>, которое является неотъемлемой частью настоящего Договора</w:t>
      </w:r>
      <w:r w:rsidR="00064771">
        <w:t>.</w:t>
      </w:r>
    </w:p>
    <w:p w:rsidR="001012E5" w:rsidRPr="005F3DBC" w:rsidRDefault="00233751" w:rsidP="00233751">
      <w:pPr>
        <w:ind w:firstLine="567"/>
        <w:jc w:val="both"/>
      </w:pPr>
      <w:r>
        <w:t xml:space="preserve">1.2. </w:t>
      </w:r>
      <w:r w:rsidR="001012E5" w:rsidRPr="005F3DBC">
        <w:t xml:space="preserve">Настоящий </w:t>
      </w:r>
      <w:r w:rsidR="00CA3F50" w:rsidRPr="005F3DBC">
        <w:t>Д</w:t>
      </w:r>
      <w:r w:rsidR="001012E5" w:rsidRPr="005F3DBC">
        <w:t>оговор заключен во исполнение инвестиционного договора</w:t>
      </w:r>
      <w:r w:rsidR="00E042B2">
        <w:t xml:space="preserve"> </w:t>
      </w:r>
      <w:r w:rsidR="00423FCD" w:rsidRPr="00423FCD">
        <w:t>от 2</w:t>
      </w:r>
      <w:r w:rsidR="00E042B2">
        <w:t>3</w:t>
      </w:r>
      <w:r w:rsidR="00423FCD" w:rsidRPr="00423FCD">
        <w:t>.</w:t>
      </w:r>
      <w:r w:rsidR="00E042B2">
        <w:t>03</w:t>
      </w:r>
      <w:r w:rsidR="00423FCD" w:rsidRPr="00423FCD">
        <w:t>.2015г. № 6-</w:t>
      </w:r>
      <w:r w:rsidR="00E042B2">
        <w:t>181</w:t>
      </w:r>
      <w:r w:rsidR="00423FCD" w:rsidRPr="00423FCD">
        <w:t>/15</w:t>
      </w:r>
      <w:r w:rsidR="001012E5" w:rsidRPr="00064771">
        <w:t>,</w:t>
      </w:r>
      <w:r w:rsidR="001012E5" w:rsidRPr="005F3DBC">
        <w:t xml:space="preserve"> заключенного между ООО «Газпром межрегионгаз» (далее – Инвестор) и ООО «Газпром инвестгазификация».</w:t>
      </w:r>
    </w:p>
    <w:p w:rsidR="00276055" w:rsidRPr="005F3DBC" w:rsidRDefault="00276055">
      <w:pPr>
        <w:jc w:val="both"/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 xml:space="preserve">2. Стоимость работ </w:t>
      </w:r>
      <w:r w:rsidR="0038642C" w:rsidRPr="005F3DBC">
        <w:rPr>
          <w:b/>
        </w:rPr>
        <w:t>и порядок расчетов</w:t>
      </w:r>
    </w:p>
    <w:p w:rsidR="0048572D" w:rsidRPr="005F3DBC" w:rsidRDefault="00411C06" w:rsidP="0048572D">
      <w:pPr>
        <w:pStyle w:val="aa"/>
        <w:spacing w:before="0" w:beforeAutospacing="0" w:after="0" w:afterAutospacing="0"/>
        <w:ind w:right="102" w:firstLine="567"/>
        <w:jc w:val="both"/>
      </w:pPr>
      <w:r w:rsidRPr="005F3DBC">
        <w:t xml:space="preserve">2.1. </w:t>
      </w:r>
      <w:r w:rsidR="00CA3F50" w:rsidRPr="005F3DBC">
        <w:t xml:space="preserve">Стоимость работ по настоящему Договору определяется на основании </w:t>
      </w:r>
      <w:r w:rsidR="0085739E">
        <w:t>с</w:t>
      </w:r>
      <w:r w:rsidR="00CA3F50" w:rsidRPr="005F3DBC">
        <w:t xml:space="preserve">меты на </w:t>
      </w:r>
      <w:r w:rsidR="009758D0">
        <w:t>проектные работы</w:t>
      </w:r>
      <w:r w:rsidR="00CA3F50" w:rsidRPr="005F3DBC">
        <w:t xml:space="preserve"> (Приложение №2) и составляет </w:t>
      </w:r>
      <w:r w:rsidR="00E042B2">
        <w:t xml:space="preserve">3 625 000 </w:t>
      </w:r>
      <w:r w:rsidR="00400693">
        <w:t>(</w:t>
      </w:r>
      <w:r w:rsidR="00E042B2">
        <w:t>Три миллиона шестьсот двадцать пять тысяч</w:t>
      </w:r>
      <w:r w:rsidR="00400693">
        <w:t>) рубл</w:t>
      </w:r>
      <w:r w:rsidR="004273E8">
        <w:t>ей</w:t>
      </w:r>
      <w:r w:rsidR="00CE4E22">
        <w:t xml:space="preserve"> </w:t>
      </w:r>
      <w:r w:rsidR="00E042B2">
        <w:t>00</w:t>
      </w:r>
      <w:r w:rsidR="00CA3F50" w:rsidRPr="005F3DBC">
        <w:t xml:space="preserve"> копе</w:t>
      </w:r>
      <w:r w:rsidR="0048572D">
        <w:t>е</w:t>
      </w:r>
      <w:r w:rsidR="00233751">
        <w:t>к</w:t>
      </w:r>
      <w:r w:rsidR="00400693">
        <w:t>,</w:t>
      </w:r>
      <w:r w:rsidR="00CE4E22">
        <w:t xml:space="preserve"> </w:t>
      </w:r>
      <w:r w:rsidR="0048572D" w:rsidRPr="005F3DBC">
        <w:t xml:space="preserve">в том числе </w:t>
      </w:r>
      <w:r w:rsidR="0048572D" w:rsidRPr="000C78D5">
        <w:t xml:space="preserve">НДС 18% - </w:t>
      </w:r>
      <w:r w:rsidR="000C78D5" w:rsidRPr="000C78D5">
        <w:t>552 966 рублей</w:t>
      </w:r>
      <w:r w:rsidR="0048572D" w:rsidRPr="000C78D5">
        <w:t xml:space="preserve"> </w:t>
      </w:r>
      <w:r w:rsidR="000C78D5" w:rsidRPr="000C78D5">
        <w:t>1</w:t>
      </w:r>
      <w:r w:rsidR="0048572D" w:rsidRPr="000C78D5">
        <w:t>0 копеек.</w:t>
      </w:r>
    </w:p>
    <w:p w:rsidR="00961B53" w:rsidRDefault="00961B53" w:rsidP="008B4106">
      <w:pPr>
        <w:pStyle w:val="a5"/>
        <w:numPr>
          <w:ilvl w:val="0"/>
          <w:numId w:val="9"/>
        </w:numPr>
        <w:tabs>
          <w:tab w:val="left" w:pos="1122"/>
        </w:tabs>
        <w:suppressAutoHyphens w:val="0"/>
        <w:spacing w:after="0" w:line="274" w:lineRule="exact"/>
        <w:ind w:hanging="153"/>
        <w:jc w:val="both"/>
      </w:pPr>
      <w:r>
        <w:t>Стоимость работ, указанная в п. 2.1. настоящего Договора является окончательной.</w:t>
      </w:r>
    </w:p>
    <w:p w:rsidR="00B574FB" w:rsidRDefault="00BA3F3D" w:rsidP="008560D5">
      <w:pPr>
        <w:pStyle w:val="a5"/>
        <w:tabs>
          <w:tab w:val="left" w:pos="1122"/>
        </w:tabs>
        <w:suppressAutoHyphens w:val="0"/>
        <w:spacing w:after="0" w:line="274" w:lineRule="exact"/>
        <w:jc w:val="both"/>
      </w:pPr>
      <w:r>
        <w:t xml:space="preserve">         </w:t>
      </w:r>
      <w:r w:rsidR="008E517C">
        <w:t xml:space="preserve">2.3 </w:t>
      </w:r>
      <w:r w:rsidR="00233751">
        <w:t xml:space="preserve">Расчет по Договору производится Заказчиком </w:t>
      </w:r>
      <w:r w:rsidR="008560D5">
        <w:t xml:space="preserve">в следующем порядке: Предоплата </w:t>
      </w:r>
      <w:r w:rsidR="00233751">
        <w:t xml:space="preserve">производится в размере 30 % от стоимости настоящего Договора, что составляет </w:t>
      </w:r>
      <w:r w:rsidR="00D419D8">
        <w:t>1 087 500</w:t>
      </w:r>
      <w:r w:rsidR="00233751">
        <w:t xml:space="preserve"> (</w:t>
      </w:r>
      <w:r w:rsidR="00D419D8">
        <w:t>Один миллион восемьдесят семь тысяч пятьсот</w:t>
      </w:r>
      <w:r w:rsidR="00233751">
        <w:rPr>
          <w:b/>
        </w:rPr>
        <w:t>)</w:t>
      </w:r>
      <w:r w:rsidR="00D419D8">
        <w:rPr>
          <w:b/>
        </w:rPr>
        <w:t xml:space="preserve"> </w:t>
      </w:r>
      <w:r w:rsidR="00D419D8">
        <w:t>рублей 00 копеек</w:t>
      </w:r>
      <w:r w:rsidR="00233751">
        <w:t xml:space="preserve">,  </w:t>
      </w:r>
      <w:r w:rsidR="00233751" w:rsidRPr="00A00F47">
        <w:t xml:space="preserve">в течение 5-ти </w:t>
      </w:r>
      <w:r w:rsidR="00B574FB" w:rsidRPr="00A00F47">
        <w:t xml:space="preserve">рабочих </w:t>
      </w:r>
      <w:r w:rsidR="00233751" w:rsidRPr="00A00F47">
        <w:t>дней после подписания настоящего Договора</w:t>
      </w:r>
      <w:r w:rsidR="00B574FB" w:rsidRPr="00A00F47">
        <w:t>.</w:t>
      </w:r>
    </w:p>
    <w:p w:rsidR="004A6BE1" w:rsidRPr="00B9050B" w:rsidRDefault="00B574FB" w:rsidP="004A6BE1">
      <w:pPr>
        <w:pStyle w:val="ad"/>
        <w:ind w:left="0" w:firstLine="567"/>
        <w:jc w:val="both"/>
      </w:pPr>
      <w:r>
        <w:t>Окончательный расчет производится</w:t>
      </w:r>
      <w:r w:rsidR="00BA3F3D">
        <w:t xml:space="preserve"> </w:t>
      </w:r>
      <w:r>
        <w:t xml:space="preserve">в течении 10 (десяти) рабочих дней с момента подписания Заказчиком Акта </w:t>
      </w:r>
      <w:r w:rsidR="00D56FD0">
        <w:t xml:space="preserve">сдачи – приемки </w:t>
      </w:r>
      <w:r>
        <w:t>выполненных работ</w:t>
      </w:r>
      <w:r w:rsidR="00BA3F3D">
        <w:t xml:space="preserve"> </w:t>
      </w:r>
      <w:r>
        <w:t xml:space="preserve">по форме Приложения № 3 к настоящему Договору, и отсутствии замечаний </w:t>
      </w:r>
      <w:r w:rsidR="00233751">
        <w:t xml:space="preserve">на основании выставленного </w:t>
      </w:r>
      <w:r w:rsidR="009758D0">
        <w:t>Исполнителем</w:t>
      </w:r>
      <w:r w:rsidR="00233751">
        <w:t xml:space="preserve"> счета</w:t>
      </w:r>
      <w:r w:rsidR="004A6BE1" w:rsidRPr="00B9050B">
        <w:t xml:space="preserve"> и счёт-фактур</w:t>
      </w:r>
      <w:r w:rsidR="004A6BE1">
        <w:t>ы</w:t>
      </w:r>
      <w:r w:rsidR="004A6BE1" w:rsidRPr="00B9050B">
        <w:t>.</w:t>
      </w:r>
    </w:p>
    <w:p w:rsidR="00961B53" w:rsidRDefault="008B4106" w:rsidP="008560D5">
      <w:pPr>
        <w:pStyle w:val="a5"/>
        <w:tabs>
          <w:tab w:val="left" w:pos="1138"/>
        </w:tabs>
        <w:suppressAutoHyphens w:val="0"/>
        <w:spacing w:after="0" w:line="274" w:lineRule="exact"/>
        <w:ind w:right="20"/>
        <w:jc w:val="both"/>
      </w:pPr>
      <w:r>
        <w:t>2.4.</w:t>
      </w:r>
      <w:r w:rsidR="00961B53" w:rsidRPr="000D568E">
        <w:t xml:space="preserve"> При неисполнении Заказчиком обязанности уплатить все обусловленные Договором суммы в пользу </w:t>
      </w:r>
      <w:r w:rsidR="00DB1D39" w:rsidRPr="000D568E">
        <w:t>Исполнителя</w:t>
      </w:r>
      <w:r w:rsidR="00961B53" w:rsidRPr="000D568E">
        <w:t>,</w:t>
      </w:r>
      <w:r w:rsidR="00BA3F3D">
        <w:t xml:space="preserve"> </w:t>
      </w:r>
      <w:r w:rsidR="00DB1D39">
        <w:t xml:space="preserve">Исполнитель </w:t>
      </w:r>
      <w:r w:rsidR="00961B53">
        <w:t>имеет право удержать результат выполненных работ до исполнения Заказчиком обязательств по оплате стоимости работ по Договору.</w:t>
      </w:r>
    </w:p>
    <w:p w:rsidR="00961B53" w:rsidRDefault="008560D5" w:rsidP="008560D5">
      <w:pPr>
        <w:pStyle w:val="a5"/>
        <w:tabs>
          <w:tab w:val="left" w:pos="1143"/>
        </w:tabs>
        <w:suppressAutoHyphens w:val="0"/>
        <w:spacing w:after="0" w:line="274" w:lineRule="exact"/>
        <w:ind w:right="20"/>
        <w:jc w:val="both"/>
      </w:pPr>
      <w:r>
        <w:t xml:space="preserve">        2.5.</w:t>
      </w:r>
      <w:r w:rsidR="00961B53">
        <w:t xml:space="preserve">Все расчеты по Договору производятся в безналичном порядке путем перечисления денежных средств на расчетный счет </w:t>
      </w:r>
      <w:r w:rsidR="00DB1D39">
        <w:t>Исполнителя</w:t>
      </w:r>
      <w:r w:rsidR="00961B53">
        <w:t xml:space="preserve"> по реквизитам, указанным в настоящем Договоре. Обязательства Заказчика по оплате считаются исполненными со дня поступления денежных средств на расчетный счет </w:t>
      </w:r>
      <w:r w:rsidR="00DB1D39">
        <w:t>Исполнителя</w:t>
      </w:r>
      <w:r w:rsidR="00961B53">
        <w:t>. Датой оплаты считается дата списания денежных средств с расчетного счета Заказчика.</w:t>
      </w:r>
    </w:p>
    <w:p w:rsidR="00961B53" w:rsidRDefault="008560D5" w:rsidP="008560D5">
      <w:pPr>
        <w:pStyle w:val="a5"/>
        <w:tabs>
          <w:tab w:val="left" w:pos="1148"/>
        </w:tabs>
        <w:suppressAutoHyphens w:val="0"/>
        <w:spacing w:after="240" w:line="274" w:lineRule="exact"/>
        <w:ind w:right="20"/>
        <w:jc w:val="both"/>
      </w:pPr>
      <w:r>
        <w:t xml:space="preserve">2.6. </w:t>
      </w:r>
      <w:r w:rsidR="00961B53">
        <w:t>Стороны пришли к соглашению о том, что предусмотренный настоящим договором порядок расчетов не является коммерческим кредитом. Положения п.1 ст. 317.1 Гражданского кодекса</w:t>
      </w:r>
      <w:r w:rsidR="00FE46ED">
        <w:t>.</w:t>
      </w:r>
    </w:p>
    <w:p w:rsidR="00680EBC" w:rsidRDefault="00680EBC" w:rsidP="00757FD3">
      <w:pPr>
        <w:pStyle w:val="13"/>
        <w:keepNext/>
        <w:keepLines/>
        <w:shd w:val="clear" w:color="auto" w:fill="auto"/>
        <w:spacing w:after="0" w:line="274" w:lineRule="exact"/>
        <w:ind w:left="3600"/>
        <w:rPr>
          <w:sz w:val="24"/>
          <w:szCs w:val="24"/>
        </w:rPr>
      </w:pPr>
      <w:bookmarkStart w:id="1" w:name="bookmark4"/>
    </w:p>
    <w:p w:rsidR="00757FD3" w:rsidRDefault="00757FD3" w:rsidP="00757FD3">
      <w:pPr>
        <w:pStyle w:val="13"/>
        <w:keepNext/>
        <w:keepLines/>
        <w:shd w:val="clear" w:color="auto" w:fill="auto"/>
        <w:spacing w:after="0" w:line="274" w:lineRule="exact"/>
        <w:ind w:left="3600"/>
        <w:rPr>
          <w:sz w:val="24"/>
          <w:szCs w:val="24"/>
        </w:rPr>
      </w:pPr>
      <w:r>
        <w:rPr>
          <w:sz w:val="24"/>
          <w:szCs w:val="24"/>
        </w:rPr>
        <w:t>3. Сроки выполнения работ</w:t>
      </w:r>
      <w:bookmarkEnd w:id="1"/>
    </w:p>
    <w:p w:rsidR="008560D5" w:rsidRPr="008560D5" w:rsidRDefault="008560D5" w:rsidP="008560D5">
      <w:pPr>
        <w:pStyle w:val="2"/>
        <w:shd w:val="clear" w:color="auto" w:fill="auto"/>
        <w:tabs>
          <w:tab w:val="left" w:pos="1202"/>
        </w:tabs>
        <w:spacing w:line="240" w:lineRule="auto"/>
        <w:ind w:left="720" w:firstLine="0"/>
        <w:jc w:val="both"/>
        <w:rPr>
          <w:sz w:val="24"/>
          <w:szCs w:val="24"/>
        </w:rPr>
      </w:pPr>
      <w:r w:rsidRPr="008560D5">
        <w:rPr>
          <w:sz w:val="24"/>
          <w:szCs w:val="24"/>
        </w:rPr>
        <w:t>3.1.</w:t>
      </w:r>
      <w:r w:rsidR="00757FD3" w:rsidRPr="008560D5">
        <w:rPr>
          <w:sz w:val="24"/>
          <w:szCs w:val="24"/>
        </w:rPr>
        <w:t xml:space="preserve">Срок </w:t>
      </w:r>
      <w:r w:rsidRPr="008560D5">
        <w:rPr>
          <w:sz w:val="24"/>
          <w:szCs w:val="24"/>
        </w:rPr>
        <w:t>начала и окончания выполнения Работ:</w:t>
      </w:r>
    </w:p>
    <w:p w:rsidR="008560D5" w:rsidRPr="008560D5" w:rsidRDefault="008560D5" w:rsidP="008560D5">
      <w:pPr>
        <w:pStyle w:val="2"/>
        <w:shd w:val="clear" w:color="auto" w:fill="auto"/>
        <w:spacing w:line="240" w:lineRule="auto"/>
        <w:ind w:left="20" w:right="20" w:firstLine="700"/>
        <w:jc w:val="both"/>
        <w:rPr>
          <w:sz w:val="24"/>
          <w:szCs w:val="24"/>
        </w:rPr>
      </w:pPr>
      <w:r w:rsidRPr="008560D5">
        <w:rPr>
          <w:sz w:val="24"/>
          <w:szCs w:val="24"/>
        </w:rPr>
        <w:t>Начало Работ: В течение 3-х календарных дней с момента подписания Договора обеими Сторонами.</w:t>
      </w:r>
    </w:p>
    <w:p w:rsidR="008560D5" w:rsidRPr="008560D5" w:rsidRDefault="008560D5" w:rsidP="008560D5">
      <w:pPr>
        <w:pStyle w:val="2"/>
        <w:shd w:val="clear" w:color="auto" w:fill="auto"/>
        <w:tabs>
          <w:tab w:val="left" w:leader="underscore" w:pos="3690"/>
        </w:tabs>
        <w:spacing w:line="240" w:lineRule="auto"/>
        <w:ind w:left="20" w:firstLine="700"/>
        <w:jc w:val="both"/>
        <w:rPr>
          <w:sz w:val="24"/>
          <w:szCs w:val="24"/>
        </w:rPr>
      </w:pPr>
      <w:r w:rsidRPr="008560D5">
        <w:rPr>
          <w:sz w:val="24"/>
          <w:szCs w:val="24"/>
        </w:rPr>
        <w:t xml:space="preserve">Окончание Работ: Не позднее </w:t>
      </w:r>
      <w:r w:rsidR="00D419D8">
        <w:rPr>
          <w:sz w:val="24"/>
          <w:szCs w:val="24"/>
        </w:rPr>
        <w:t>6</w:t>
      </w:r>
      <w:r w:rsidRPr="008560D5">
        <w:rPr>
          <w:sz w:val="24"/>
          <w:szCs w:val="24"/>
        </w:rPr>
        <w:t>0</w:t>
      </w:r>
      <w:r w:rsidR="00D419D8">
        <w:rPr>
          <w:sz w:val="24"/>
          <w:szCs w:val="24"/>
        </w:rPr>
        <w:t xml:space="preserve"> (Шестидесяти)</w:t>
      </w:r>
      <w:r w:rsidRPr="008560D5">
        <w:rPr>
          <w:sz w:val="24"/>
          <w:szCs w:val="24"/>
        </w:rPr>
        <w:t xml:space="preserve"> календарных дней с момента подписания договора.</w:t>
      </w:r>
    </w:p>
    <w:p w:rsidR="00757FD3" w:rsidRPr="008560D5" w:rsidRDefault="00757FD3" w:rsidP="00A8577C">
      <w:pPr>
        <w:pStyle w:val="a5"/>
        <w:tabs>
          <w:tab w:val="left" w:pos="1138"/>
        </w:tabs>
        <w:spacing w:after="0" w:line="274" w:lineRule="exact"/>
        <w:ind w:left="709" w:right="60"/>
        <w:jc w:val="both"/>
      </w:pPr>
      <w:r w:rsidRPr="008560D5">
        <w:t>3.</w:t>
      </w:r>
      <w:r w:rsidR="00A8577C" w:rsidRPr="008560D5">
        <w:t>2</w:t>
      </w:r>
      <w:r w:rsidRPr="008560D5">
        <w:t>. Сроки сдачи результатов выполненных работ могут быть увеличены по соглашению Сторон исключительно в случае:</w:t>
      </w:r>
    </w:p>
    <w:p w:rsidR="00757FD3" w:rsidRPr="008560D5" w:rsidRDefault="00757FD3" w:rsidP="00757FD3">
      <w:pPr>
        <w:pStyle w:val="a5"/>
        <w:numPr>
          <w:ilvl w:val="0"/>
          <w:numId w:val="12"/>
        </w:numPr>
        <w:tabs>
          <w:tab w:val="left" w:pos="870"/>
        </w:tabs>
        <w:suppressAutoHyphens w:val="0"/>
        <w:spacing w:after="0" w:line="274" w:lineRule="exact"/>
        <w:ind w:left="20" w:right="60" w:firstLine="700"/>
        <w:jc w:val="both"/>
      </w:pPr>
      <w:r w:rsidRPr="008560D5">
        <w:t>задержки выдачи документов (материалов) исполнительными органами государственной власти или органами местного самоуправления более чем на 10 календарных дней после окончания срока, установленного для рассмотрения (согласования) документов (материалов) в указанных органах;</w:t>
      </w:r>
    </w:p>
    <w:p w:rsidR="00757FD3" w:rsidRPr="008560D5" w:rsidRDefault="00757FD3" w:rsidP="00757FD3">
      <w:pPr>
        <w:pStyle w:val="a5"/>
        <w:numPr>
          <w:ilvl w:val="0"/>
          <w:numId w:val="12"/>
        </w:numPr>
        <w:tabs>
          <w:tab w:val="left" w:pos="870"/>
        </w:tabs>
        <w:suppressAutoHyphens w:val="0"/>
        <w:spacing w:after="240" w:line="274" w:lineRule="exact"/>
        <w:ind w:left="20" w:right="60" w:firstLine="700"/>
        <w:jc w:val="both"/>
      </w:pPr>
      <w:r w:rsidRPr="008560D5">
        <w:t>вступления в действие нормативных правовых актов, которые изменяют требования к выполняемым работам либо влекут за собой необходимость проведения дополнительных работ.</w:t>
      </w:r>
    </w:p>
    <w:p w:rsidR="00276055" w:rsidRPr="005F3DBC" w:rsidRDefault="00757FD3">
      <w:pPr>
        <w:ind w:firstLine="567"/>
        <w:jc w:val="center"/>
      </w:pPr>
      <w:r>
        <w:rPr>
          <w:b/>
        </w:rPr>
        <w:t>4</w:t>
      </w:r>
      <w:r w:rsidR="00276055" w:rsidRPr="005F3DBC">
        <w:rPr>
          <w:b/>
        </w:rPr>
        <w:t>. Обязанности Исполнителя</w:t>
      </w:r>
    </w:p>
    <w:p w:rsidR="005D69AD" w:rsidRPr="007B04DD" w:rsidRDefault="00757FD3" w:rsidP="008560D5">
      <w:pPr>
        <w:ind w:firstLine="567"/>
        <w:jc w:val="both"/>
      </w:pPr>
      <w:r>
        <w:t>4</w:t>
      </w:r>
      <w:r w:rsidR="005D69AD">
        <w:t xml:space="preserve">.1. </w:t>
      </w:r>
      <w:r w:rsidR="004A4219" w:rsidRPr="00047992">
        <w:t>Исполнитель</w:t>
      </w:r>
      <w:r w:rsidR="005D69AD" w:rsidRPr="00047992">
        <w:t xml:space="preserve"> обязан немедленно предупредить Заказчика и до получения от него</w:t>
      </w:r>
      <w:r w:rsidR="005D69AD" w:rsidRPr="002A6DCC">
        <w:t xml:space="preserve"> указаний приостановить выполнение работ при обнаружении независящих от </w:t>
      </w:r>
      <w:r w:rsidR="004A4219">
        <w:t>Исполнителя</w:t>
      </w:r>
      <w:r w:rsidR="005D69AD" w:rsidRPr="002A6DCC">
        <w:t xml:space="preserve"> обстоятельств, под влиянием которых возможно нарушение результатов выполняемой работы или создают невозможность ее завершения в срок.</w:t>
      </w:r>
    </w:p>
    <w:p w:rsidR="00743D5D" w:rsidRPr="005F3DBC" w:rsidRDefault="00757FD3" w:rsidP="00E9735B">
      <w:pPr>
        <w:ind w:firstLine="567"/>
        <w:jc w:val="both"/>
      </w:pPr>
      <w:r>
        <w:t>4</w:t>
      </w:r>
      <w:r w:rsidR="00743D5D" w:rsidRPr="005F3DBC">
        <w:t>.</w:t>
      </w:r>
      <w:r w:rsidR="00B666F9">
        <w:t>5</w:t>
      </w:r>
      <w:r w:rsidR="00743D5D" w:rsidRPr="005F3DBC">
        <w:t xml:space="preserve">. </w:t>
      </w:r>
      <w:r w:rsidR="00A82844" w:rsidRPr="005F3DBC">
        <w:t xml:space="preserve">При заключении </w:t>
      </w:r>
      <w:r w:rsidR="00E9735B" w:rsidRPr="005F3DBC">
        <w:t>Д</w:t>
      </w:r>
      <w:r w:rsidR="00A82844" w:rsidRPr="005F3DBC">
        <w:t>оговора, а также в</w:t>
      </w:r>
      <w:r w:rsidR="00743D5D" w:rsidRPr="005F3DBC">
        <w:t xml:space="preserve"> случае изменений в цепочке собственников </w:t>
      </w:r>
      <w:r w:rsidR="00A82844" w:rsidRPr="005F3DBC">
        <w:t>Исполнителя</w:t>
      </w:r>
      <w:r w:rsidR="00743D5D" w:rsidRPr="005F3DBC">
        <w:t xml:space="preserve">, включая бенефициаров (в том числе конечных), и (или) в исполнительных органах </w:t>
      </w:r>
      <w:r w:rsidR="00A82844" w:rsidRPr="005F3DBC">
        <w:t>Исполнителя</w:t>
      </w:r>
      <w:r w:rsidR="00FB1793" w:rsidRPr="005F3DBC">
        <w:t xml:space="preserve">, </w:t>
      </w:r>
      <w:r w:rsidR="00743D5D" w:rsidRPr="005F3DBC">
        <w:t xml:space="preserve">последний представляет </w:t>
      </w:r>
      <w:r w:rsidR="00411C06" w:rsidRPr="005F3DBC">
        <w:t xml:space="preserve">Заказчику </w:t>
      </w:r>
      <w:r w:rsidR="00743D5D" w:rsidRPr="005F3DBC">
        <w:t>ин</w:t>
      </w:r>
      <w:r w:rsidR="00411C06" w:rsidRPr="005F3DBC">
        <w:t>формацию</w:t>
      </w:r>
      <w:r w:rsidR="00FB1793" w:rsidRPr="005F3DBC">
        <w:t xml:space="preserve"> о цепочке собств</w:t>
      </w:r>
      <w:r w:rsidR="0070008F" w:rsidRPr="005F3DBC">
        <w:t>енников, включая бенефициаров (</w:t>
      </w:r>
      <w:r w:rsidR="00FB1793" w:rsidRPr="005F3DBC">
        <w:t xml:space="preserve">в том числе конечных), и об </w:t>
      </w:r>
      <w:r w:rsidR="00094A50" w:rsidRPr="005F3DBC">
        <w:t>изменениях</w:t>
      </w:r>
      <w:r w:rsidR="00FB1793" w:rsidRPr="005F3DBC">
        <w:t xml:space="preserve"> по адрес</w:t>
      </w:r>
      <w:r w:rsidR="00E9735B" w:rsidRPr="005F3DBC">
        <w:t>ам</w:t>
      </w:r>
      <w:r w:rsidR="00FB1793" w:rsidRPr="005F3DBC">
        <w:t xml:space="preserve"> электронной почты </w:t>
      </w:r>
      <w:hyperlink r:id="rId9" w:history="1">
        <w:r w:rsidR="00726708" w:rsidRPr="005F3DBC">
          <w:rPr>
            <w:rStyle w:val="a9"/>
            <w:lang w:val="en-US"/>
          </w:rPr>
          <w:t>office</w:t>
        </w:r>
        <w:r w:rsidR="00726708" w:rsidRPr="005F3DBC">
          <w:rPr>
            <w:rStyle w:val="a9"/>
          </w:rPr>
          <w:t>@</w:t>
        </w:r>
        <w:r w:rsidR="00726708" w:rsidRPr="005F3DBC">
          <w:rPr>
            <w:rStyle w:val="a9"/>
            <w:lang w:val="en-US"/>
          </w:rPr>
          <w:t>udmgas</w:t>
        </w:r>
        <w:r w:rsidR="00726708" w:rsidRPr="005F3DBC">
          <w:rPr>
            <w:rStyle w:val="a9"/>
          </w:rPr>
          <w:t>.</w:t>
        </w:r>
        <w:r w:rsidR="00726708" w:rsidRPr="005F3DBC">
          <w:rPr>
            <w:rStyle w:val="a9"/>
            <w:lang w:val="en-US"/>
          </w:rPr>
          <w:t>udm</w:t>
        </w:r>
        <w:r w:rsidR="00726708" w:rsidRPr="005F3DBC">
          <w:rPr>
            <w:rStyle w:val="a9"/>
          </w:rPr>
          <w:t>.</w:t>
        </w:r>
        <w:r w:rsidR="00726708" w:rsidRPr="005F3DBC">
          <w:rPr>
            <w:rStyle w:val="a9"/>
            <w:lang w:val="en-US"/>
          </w:rPr>
          <w:t>ru</w:t>
        </w:r>
      </w:hyperlink>
      <w:r w:rsidR="00E9735B" w:rsidRPr="005F3DBC">
        <w:t xml:space="preserve">, </w:t>
      </w:r>
      <w:hyperlink r:id="rId10" w:history="1">
        <w:r w:rsidR="00070193" w:rsidRPr="000B3F83">
          <w:rPr>
            <w:rStyle w:val="a9"/>
            <w:lang w:val="en-US"/>
          </w:rPr>
          <w:t>M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Valiahmetov</w:t>
        </w:r>
        <w:r w:rsidR="00070193" w:rsidRPr="000B3F83">
          <w:rPr>
            <w:rStyle w:val="a9"/>
          </w:rPr>
          <w:t>@</w:t>
        </w:r>
        <w:r w:rsidR="00070193" w:rsidRPr="000B3F83">
          <w:rPr>
            <w:rStyle w:val="a9"/>
            <w:lang w:val="en-US"/>
          </w:rPr>
          <w:t>udmgas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udm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ru</w:t>
        </w:r>
      </w:hyperlink>
      <w:r w:rsidR="00743D5D" w:rsidRPr="005F3DBC">
        <w:t>в течение 3 (трех) календарных дней после таких изменений с подтверждением соответствующими документами.</w:t>
      </w:r>
    </w:p>
    <w:p w:rsidR="00FB1793" w:rsidRPr="00047992" w:rsidRDefault="00FB1793" w:rsidP="00E9735B">
      <w:pPr>
        <w:ind w:firstLine="567"/>
        <w:jc w:val="both"/>
      </w:pPr>
      <w:r w:rsidRPr="005F3DBC">
        <w:t>Заказ</w:t>
      </w:r>
      <w:r w:rsidR="00F30E52" w:rsidRPr="005F3DBC">
        <w:t>ч</w:t>
      </w:r>
      <w:r w:rsidRPr="005F3DBC">
        <w:t xml:space="preserve">ик вправе в одностороннем порядке отказаться от исполнения </w:t>
      </w:r>
      <w:r w:rsidR="00E9735B" w:rsidRPr="005F3DBC">
        <w:t>Д</w:t>
      </w:r>
      <w:r w:rsidRPr="005F3DBC">
        <w:t xml:space="preserve">оговора в случае </w:t>
      </w:r>
      <w:r w:rsidRPr="00047992">
        <w:t xml:space="preserve">неисполнения </w:t>
      </w:r>
      <w:r w:rsidR="00736F22" w:rsidRPr="00047992">
        <w:t xml:space="preserve">Исполнителем </w:t>
      </w:r>
      <w:r w:rsidRPr="00047992">
        <w:t>обязанности, предусмотренной настоящий пунктом.</w:t>
      </w:r>
    </w:p>
    <w:p w:rsidR="00276055" w:rsidRPr="005F3DBC" w:rsidRDefault="00276055">
      <w:pPr>
        <w:ind w:firstLine="567"/>
        <w:jc w:val="both"/>
        <w:rPr>
          <w:b/>
        </w:rPr>
      </w:pPr>
      <w:r w:rsidRPr="005F3DBC">
        <w:tab/>
      </w:r>
    </w:p>
    <w:p w:rsidR="00276055" w:rsidRPr="005F3DBC" w:rsidRDefault="001A240E">
      <w:pPr>
        <w:ind w:firstLine="567"/>
        <w:jc w:val="center"/>
      </w:pPr>
      <w:r w:rsidRPr="005F3DBC">
        <w:rPr>
          <w:b/>
        </w:rPr>
        <w:t>5</w:t>
      </w:r>
      <w:r w:rsidR="00276055" w:rsidRPr="005F3DBC">
        <w:rPr>
          <w:b/>
        </w:rPr>
        <w:t>. Обязанности Заказчика</w:t>
      </w:r>
    </w:p>
    <w:p w:rsidR="00662DE5" w:rsidRPr="00070193" w:rsidRDefault="001A240E">
      <w:pPr>
        <w:ind w:firstLine="567"/>
        <w:jc w:val="both"/>
      </w:pPr>
      <w:r w:rsidRPr="005F3DBC">
        <w:t>5</w:t>
      </w:r>
      <w:r w:rsidR="00276055" w:rsidRPr="005F3DBC">
        <w:t xml:space="preserve">.1. Передать Исполнителю исходные данные </w:t>
      </w:r>
      <w:r w:rsidR="000C5CEE" w:rsidRPr="005F3DBC">
        <w:t>для выполнения работ</w:t>
      </w:r>
      <w:r w:rsidR="000C5CEE">
        <w:t>, в случае такой необходимости</w:t>
      </w:r>
      <w:r w:rsidR="003834E0">
        <w:t>.</w:t>
      </w:r>
    </w:p>
    <w:p w:rsidR="00897E72" w:rsidRPr="00047992" w:rsidRDefault="00897E72" w:rsidP="00E227B1">
      <w:pPr>
        <w:ind w:firstLine="567"/>
        <w:jc w:val="both"/>
      </w:pPr>
      <w:r w:rsidRPr="0003755A">
        <w:t>5.</w:t>
      </w:r>
      <w:r w:rsidR="00C91728" w:rsidRPr="0003755A">
        <w:t>2</w:t>
      </w:r>
      <w:r w:rsidRPr="0003755A">
        <w:t>. Заказчик обязуется</w:t>
      </w:r>
      <w:r w:rsidR="00EC7BA4" w:rsidRPr="0003755A">
        <w:t xml:space="preserve"> принять результаты </w:t>
      </w:r>
      <w:r w:rsidR="00A039CF">
        <w:t>выполненн</w:t>
      </w:r>
      <w:r w:rsidR="003834E0">
        <w:t>ых</w:t>
      </w:r>
      <w:r w:rsidR="00EC7BA4" w:rsidRPr="0003755A">
        <w:t xml:space="preserve">работ по акту сдачи-приемки </w:t>
      </w:r>
      <w:r w:rsidR="0003755A" w:rsidRPr="0003755A">
        <w:t xml:space="preserve">выполненных </w:t>
      </w:r>
      <w:r w:rsidR="00EC7BA4" w:rsidRPr="0003755A">
        <w:t>работ</w:t>
      </w:r>
      <w:r w:rsidR="0003755A" w:rsidRPr="0003755A">
        <w:t xml:space="preserve"> (Приложение №3)</w:t>
      </w:r>
      <w:r w:rsidR="00D56FD0">
        <w:t xml:space="preserve">, </w:t>
      </w:r>
      <w:r w:rsidRPr="0003755A">
        <w:t>либо направить мотивированные замечания к нему</w:t>
      </w:r>
      <w:r w:rsidR="00EC7BA4" w:rsidRPr="0003755A">
        <w:t xml:space="preserve"> в течении 5 рабочих дней</w:t>
      </w:r>
      <w:r w:rsidRPr="0003755A">
        <w:t>.</w:t>
      </w:r>
    </w:p>
    <w:p w:rsidR="00411C06" w:rsidRPr="005F3DBC" w:rsidRDefault="00411C06" w:rsidP="00E87BD0">
      <w:pPr>
        <w:rPr>
          <w:b/>
        </w:rPr>
      </w:pPr>
    </w:p>
    <w:p w:rsidR="001B0EA8" w:rsidRPr="00E227B1" w:rsidRDefault="001B0EA8" w:rsidP="001B0EA8">
      <w:pPr>
        <w:ind w:firstLine="567"/>
        <w:jc w:val="center"/>
        <w:rPr>
          <w:b/>
        </w:rPr>
      </w:pPr>
      <w:r w:rsidRPr="00E227B1">
        <w:rPr>
          <w:b/>
        </w:rPr>
        <w:t>6. Порядок и сроки приемки выполненной работы</w:t>
      </w:r>
    </w:p>
    <w:p w:rsidR="001B0EA8" w:rsidRPr="00047992" w:rsidRDefault="001B0EA8" w:rsidP="001B0EA8">
      <w:pPr>
        <w:ind w:firstLine="567"/>
        <w:jc w:val="both"/>
      </w:pPr>
      <w:r>
        <w:t>6</w:t>
      </w:r>
      <w:r w:rsidRPr="007B04DD">
        <w:t xml:space="preserve">.1. </w:t>
      </w:r>
      <w:r w:rsidRPr="002A6DCC">
        <w:t xml:space="preserve">В случае обнаружения Заказчиком некачественно выполненных </w:t>
      </w:r>
      <w:r w:rsidR="004A4219">
        <w:t>Исполнителе</w:t>
      </w:r>
      <w:r w:rsidRPr="002A6DCC">
        <w:t xml:space="preserve">м работ, </w:t>
      </w:r>
      <w:r w:rsidR="004A4219" w:rsidRPr="00047992">
        <w:t>Исполнитель</w:t>
      </w:r>
      <w:r w:rsidRPr="00047992">
        <w:t xml:space="preserve"> своими силами и без увеличения стоимости  работ по договору устран</w:t>
      </w:r>
      <w:r w:rsidR="00EC7BA4" w:rsidRPr="00047992">
        <w:t>яет</w:t>
      </w:r>
      <w:r w:rsidRPr="00047992">
        <w:t xml:space="preserve"> замечания в </w:t>
      </w:r>
      <w:r w:rsidR="000762AE" w:rsidRPr="00047992">
        <w:t>течении 7 рабочих дней</w:t>
      </w:r>
      <w:r w:rsidRPr="00047992">
        <w:t xml:space="preserve"> для обеспечения надлежащего качества.</w:t>
      </w:r>
    </w:p>
    <w:p w:rsidR="001B0EA8" w:rsidRDefault="001B0EA8" w:rsidP="001B0EA8">
      <w:pPr>
        <w:ind w:firstLine="567"/>
        <w:jc w:val="both"/>
      </w:pPr>
      <w:r>
        <w:t>6</w:t>
      </w:r>
      <w:r w:rsidRPr="007B04DD">
        <w:t xml:space="preserve">.2. </w:t>
      </w:r>
      <w:r>
        <w:t xml:space="preserve">Приемка результатов работ оформляется Актом  сдачи-приемки </w:t>
      </w:r>
      <w:r w:rsidR="0003755A">
        <w:t xml:space="preserve">выполненных </w:t>
      </w:r>
      <w:r>
        <w:t>работ</w:t>
      </w:r>
      <w:r w:rsidR="0003755A">
        <w:t xml:space="preserve"> (Приложение №3)</w:t>
      </w:r>
      <w:r w:rsidR="000676ED">
        <w:t>.</w:t>
      </w:r>
    </w:p>
    <w:p w:rsidR="001B0EA8" w:rsidRDefault="001B0EA8">
      <w:pPr>
        <w:ind w:firstLine="567"/>
        <w:jc w:val="center"/>
        <w:rPr>
          <w:b/>
        </w:rPr>
      </w:pPr>
    </w:p>
    <w:p w:rsidR="00276055" w:rsidRPr="005F3DBC" w:rsidRDefault="001B0EA8">
      <w:pPr>
        <w:ind w:firstLine="567"/>
        <w:jc w:val="center"/>
      </w:pPr>
      <w:r>
        <w:rPr>
          <w:b/>
        </w:rPr>
        <w:t>7</w:t>
      </w:r>
      <w:r w:rsidR="00276055" w:rsidRPr="005F3DBC">
        <w:rPr>
          <w:b/>
        </w:rPr>
        <w:t xml:space="preserve">. Ответственность </w:t>
      </w:r>
      <w:r w:rsidR="000D6461" w:rsidRPr="005F3DBC">
        <w:rPr>
          <w:b/>
        </w:rPr>
        <w:t>С</w:t>
      </w:r>
      <w:r w:rsidR="00276055" w:rsidRPr="005F3DBC">
        <w:rPr>
          <w:b/>
        </w:rPr>
        <w:t>торон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 xml:space="preserve">.1. За невыполнение или ненадлежащее выполнение обязательств по настоящему Договору </w:t>
      </w:r>
      <w:r w:rsidR="000D6461" w:rsidRPr="005F3DBC">
        <w:t>С</w:t>
      </w:r>
      <w:r w:rsidR="00276055" w:rsidRPr="005F3DBC">
        <w:t>тороны несут ответственность в соответствии с действующим законодательством РФ.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 xml:space="preserve">.2. Во всем, что не предусмотрено настоящим Договором, </w:t>
      </w:r>
      <w:r w:rsidR="000D6461" w:rsidRPr="005F3DBC">
        <w:t>С</w:t>
      </w:r>
      <w:r w:rsidR="00276055" w:rsidRPr="005F3DBC">
        <w:t>тороны руководствуются действующим законодательством РФ.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>.3</w:t>
      </w:r>
      <w:r w:rsidR="007015EC">
        <w:t xml:space="preserve">В случае </w:t>
      </w:r>
      <w:r w:rsidR="00276055" w:rsidRPr="005F3DBC">
        <w:t xml:space="preserve">задержки </w:t>
      </w:r>
      <w:r w:rsidR="007015EC">
        <w:t xml:space="preserve">предоставления необходимых для выполнения работ </w:t>
      </w:r>
      <w:r w:rsidR="007015EC" w:rsidRPr="005F3DBC">
        <w:t>исходных данных</w:t>
      </w:r>
      <w:r w:rsidR="003834E0" w:rsidRPr="005F3DBC">
        <w:t>Заказчиком</w:t>
      </w:r>
      <w:r w:rsidR="003834E0">
        <w:t>,</w:t>
      </w:r>
      <w:r w:rsidR="00276055" w:rsidRPr="005F3DBC">
        <w:t xml:space="preserve"> сроки выполнения работ Исполнителем могут быть перенесены на равное количество дней без применения к нему штрафных санкций.</w:t>
      </w:r>
    </w:p>
    <w:p w:rsidR="00935E0D" w:rsidRDefault="001B0EA8">
      <w:pPr>
        <w:ind w:firstLine="567"/>
        <w:jc w:val="both"/>
      </w:pPr>
      <w:r>
        <w:lastRenderedPageBreak/>
        <w:t>7</w:t>
      </w:r>
      <w:r w:rsidR="00935E0D" w:rsidRPr="005F3DBC">
        <w:t>.4. В случае нарушения сроков выполнения работ Исполнитель уплачивает Заказчику пени в размере 1/300 ставки рефинансирования ЦБ РФ от суммы Договора за каждый день просрочки до фактического окончания работ</w:t>
      </w:r>
      <w:r w:rsidR="000762AE">
        <w:t xml:space="preserve"> в течении 7 рабочих дней с момента получения претензии Заказчика</w:t>
      </w:r>
      <w:r w:rsidR="00935E0D" w:rsidRPr="005F3DBC">
        <w:t>.</w:t>
      </w:r>
      <w:r w:rsidR="00897E72">
        <w:t xml:space="preserve"> Указанные штрафные санкции могут быть удержаны Заказчиком из суммы обеспечения</w:t>
      </w:r>
      <w:r w:rsidR="00E55909">
        <w:t xml:space="preserve"> обязательств по договору в уведомительном порядке.</w:t>
      </w:r>
    </w:p>
    <w:p w:rsidR="000762AE" w:rsidRPr="00047992" w:rsidRDefault="000762AE">
      <w:pPr>
        <w:ind w:firstLine="567"/>
        <w:jc w:val="both"/>
        <w:rPr>
          <w:b/>
        </w:rPr>
      </w:pPr>
      <w:r w:rsidRPr="00047992">
        <w:t xml:space="preserve">7.5. </w:t>
      </w:r>
      <w:r w:rsidR="00631895" w:rsidRPr="00047992">
        <w:t xml:space="preserve">Исполнитель гарантирует качество выполненной работы. Гарантия качества результата работы распространяется на всё, составляющее результат работы. Исполнитель несет ответственность за ненадлежащее качество работы в соответствии со ст. 723, 724 ГК РФ. </w:t>
      </w:r>
    </w:p>
    <w:p w:rsidR="00276055" w:rsidRPr="005F3DBC" w:rsidRDefault="00276055">
      <w:pPr>
        <w:ind w:firstLine="567"/>
        <w:jc w:val="center"/>
        <w:rPr>
          <w:b/>
        </w:rPr>
      </w:pPr>
    </w:p>
    <w:p w:rsidR="005F3DBC" w:rsidRDefault="005F3DBC">
      <w:pPr>
        <w:ind w:firstLine="567"/>
        <w:jc w:val="center"/>
        <w:rPr>
          <w:b/>
        </w:rPr>
      </w:pPr>
    </w:p>
    <w:p w:rsidR="00276055" w:rsidRPr="005F3DBC" w:rsidRDefault="001B0EA8">
      <w:pPr>
        <w:ind w:firstLine="567"/>
        <w:jc w:val="center"/>
      </w:pPr>
      <w:r>
        <w:rPr>
          <w:b/>
        </w:rPr>
        <w:t>8</w:t>
      </w:r>
      <w:r w:rsidR="00276055" w:rsidRPr="005F3DBC">
        <w:rPr>
          <w:b/>
        </w:rPr>
        <w:t>. Форс-мажорные обстоятельства</w:t>
      </w:r>
    </w:p>
    <w:p w:rsidR="00276055" w:rsidRPr="005F3DBC" w:rsidRDefault="001B0EA8">
      <w:pPr>
        <w:ind w:firstLine="567"/>
        <w:jc w:val="both"/>
      </w:pPr>
      <w:r>
        <w:t>8</w:t>
      </w:r>
      <w:r w:rsidR="00276055" w:rsidRPr="005F3DBC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действий, прочих обстоятельств непреодолимой силы и если эти обстоятельства непосредственно повлияли на исполнение настоящего Договора. В этих случаях срок исполнения обязательств по настоящему Договору отодвигается соразмерно времени, в течение которого такие обстоятельства действовали.</w:t>
      </w:r>
    </w:p>
    <w:p w:rsidR="00276055" w:rsidRPr="005F3DBC" w:rsidRDefault="00276055">
      <w:pPr>
        <w:ind w:firstLine="567"/>
        <w:jc w:val="both"/>
      </w:pPr>
      <w:r w:rsidRPr="005F3DBC">
        <w:t xml:space="preserve">Сторона должна в течение разумного срока направить другой </w:t>
      </w:r>
      <w:r w:rsidR="000D6461" w:rsidRPr="005F3DBC">
        <w:t>С</w:t>
      </w:r>
      <w:r w:rsidRPr="005F3DBC">
        <w:t>тороне документы, подтверждающие наступление указанных обстоятельств.</w:t>
      </w:r>
    </w:p>
    <w:p w:rsidR="00276055" w:rsidRPr="005F3DBC" w:rsidRDefault="00276055">
      <w:pPr>
        <w:ind w:firstLine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9</w:t>
      </w:r>
      <w:r w:rsidR="00276055" w:rsidRPr="005F3DBC">
        <w:rPr>
          <w:b/>
        </w:rPr>
        <w:t>. Арбитраж</w:t>
      </w:r>
    </w:p>
    <w:p w:rsidR="00276055" w:rsidRPr="00047992" w:rsidRDefault="001B0EA8" w:rsidP="00E55909">
      <w:pPr>
        <w:ind w:firstLine="567"/>
        <w:jc w:val="both"/>
      </w:pPr>
      <w:r>
        <w:t>9</w:t>
      </w:r>
      <w:r w:rsidR="00276055" w:rsidRPr="005F3DBC">
        <w:t xml:space="preserve">.1. Все разногласия, возникающие в результате исполнения настоящего Договора, должны по возможности быть урегулированы путем переговоров между </w:t>
      </w:r>
      <w:r w:rsidR="000D6461" w:rsidRPr="005F3DBC">
        <w:t>С</w:t>
      </w:r>
      <w:r w:rsidR="00276055" w:rsidRPr="005F3DBC">
        <w:t>торонами.</w:t>
      </w:r>
      <w:r w:rsidR="00E55909">
        <w:t xml:space="preserve"> Стороны </w:t>
      </w:r>
      <w:r w:rsidR="00E55909" w:rsidRPr="00047992">
        <w:t>обязаны рассмотреть претензии друг друга в течении 7 календарных дней</w:t>
      </w:r>
      <w:r w:rsidR="009E35C1" w:rsidRPr="00047992">
        <w:t>, если иные сроки не предусмотрены договором</w:t>
      </w:r>
      <w:r w:rsidR="00E55909" w:rsidRPr="00047992">
        <w:t>.</w:t>
      </w:r>
    </w:p>
    <w:p w:rsidR="00276055" w:rsidRPr="005F3DBC" w:rsidRDefault="001B0EA8">
      <w:pPr>
        <w:ind w:firstLine="567"/>
        <w:jc w:val="both"/>
      </w:pPr>
      <w:r>
        <w:t>9</w:t>
      </w:r>
      <w:r w:rsidR="00276055" w:rsidRPr="005F3DBC">
        <w:t>.2. В случае, если споры или разногласия не были разрешены путем переговоров, они подлежат рассмотрению Арбитражным судом</w:t>
      </w:r>
      <w:r w:rsidR="009E35C1" w:rsidRPr="005F3DBC">
        <w:t xml:space="preserve">по месту нахождения </w:t>
      </w:r>
      <w:r w:rsidR="009E35C1">
        <w:t>истца</w:t>
      </w:r>
      <w:r w:rsidR="00276055" w:rsidRPr="005F3DBC">
        <w:t>.</w:t>
      </w:r>
    </w:p>
    <w:p w:rsidR="00672D2D" w:rsidRPr="005F3DBC" w:rsidRDefault="00672D2D">
      <w:pPr>
        <w:ind w:firstLine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10</w:t>
      </w:r>
      <w:r w:rsidR="00276055" w:rsidRPr="005F3DBC">
        <w:rPr>
          <w:b/>
        </w:rPr>
        <w:t>. Расторжение договора</w:t>
      </w:r>
    </w:p>
    <w:p w:rsidR="00411C06" w:rsidRPr="005F3DBC" w:rsidRDefault="001B0EA8" w:rsidP="00411C06">
      <w:pPr>
        <w:ind w:firstLine="567"/>
        <w:jc w:val="both"/>
      </w:pPr>
      <w:r>
        <w:t>10</w:t>
      </w:r>
      <w:r w:rsidR="00276055" w:rsidRPr="005F3DBC">
        <w:t xml:space="preserve">.1. Заказчик вправе потребовать расторжения </w:t>
      </w:r>
      <w:r w:rsidR="000D6461" w:rsidRPr="005F3DBC">
        <w:t xml:space="preserve">Договора </w:t>
      </w:r>
      <w:r w:rsidR="00276055" w:rsidRPr="005F3DBC">
        <w:t>в следующих случаях:</w:t>
      </w:r>
    </w:p>
    <w:p w:rsidR="00411C06" w:rsidRPr="005F3DBC" w:rsidRDefault="00276055" w:rsidP="00411C06">
      <w:pPr>
        <w:numPr>
          <w:ilvl w:val="0"/>
          <w:numId w:val="5"/>
        </w:numPr>
        <w:ind w:left="0" w:firstLine="567"/>
        <w:jc w:val="both"/>
      </w:pPr>
      <w:r w:rsidRPr="005F3DBC">
        <w:t>нарушени</w:t>
      </w:r>
      <w:r w:rsidR="00E55909">
        <w:t>я</w:t>
      </w:r>
      <w:r w:rsidRPr="005F3DBC">
        <w:t xml:space="preserve"> Исполнител</w:t>
      </w:r>
      <w:r w:rsidR="00E55909">
        <w:t>ем условий настоящего Договора;</w:t>
      </w:r>
    </w:p>
    <w:p w:rsidR="00276055" w:rsidRPr="005F3DBC" w:rsidRDefault="00276055" w:rsidP="00411C06">
      <w:pPr>
        <w:numPr>
          <w:ilvl w:val="0"/>
          <w:numId w:val="5"/>
        </w:numPr>
        <w:ind w:left="0" w:firstLine="567"/>
        <w:jc w:val="both"/>
      </w:pPr>
      <w:r w:rsidRPr="005F3DBC">
        <w:t>аннулировани</w:t>
      </w:r>
      <w:r w:rsidR="00E55909">
        <w:t>я</w:t>
      </w:r>
      <w:r w:rsidRPr="005F3DBC">
        <w:t xml:space="preserve"> лицензий на деятельность, другие акты, налагаемые государственными органами в рамках действующего законодательства, лишающие Исполнителя права на производство работ.</w:t>
      </w:r>
    </w:p>
    <w:p w:rsidR="00672D2D" w:rsidRPr="005F3DBC" w:rsidRDefault="00672D2D" w:rsidP="00672D2D">
      <w:pPr>
        <w:ind w:left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11</w:t>
      </w:r>
      <w:r w:rsidR="00276055" w:rsidRPr="005F3DBC">
        <w:rPr>
          <w:b/>
        </w:rPr>
        <w:t>. Особые условия</w:t>
      </w:r>
    </w:p>
    <w:p w:rsidR="00276055" w:rsidRPr="005F3DBC" w:rsidRDefault="001A240E" w:rsidP="00411C06">
      <w:pPr>
        <w:ind w:firstLine="567"/>
        <w:jc w:val="both"/>
      </w:pPr>
      <w:r w:rsidRPr="005F3DBC">
        <w:t>1</w:t>
      </w:r>
      <w:r w:rsidR="001B0EA8">
        <w:t>1</w:t>
      </w:r>
      <w:r w:rsidR="00276055" w:rsidRPr="005F3DBC">
        <w:t xml:space="preserve">.1. После подписания настоящего Договора все предыдущие письменные и устные соглашения, переписка, переговоры между </w:t>
      </w:r>
      <w:r w:rsidR="000D6461" w:rsidRPr="005F3DBC">
        <w:t>С</w:t>
      </w:r>
      <w:r w:rsidR="00276055" w:rsidRPr="005F3DBC">
        <w:t>торонами, относящиеся к настоящему Договору, теряют силу, если они противоречат настоящему Договору.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>.2. Все указанные в настоящем Договоре приложения являются его неотъемлемой частью.</w:t>
      </w:r>
    </w:p>
    <w:p w:rsidR="006D6773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.3. </w:t>
      </w:r>
      <w:r w:rsidR="006D6773" w:rsidRPr="005F3DBC">
        <w:t xml:space="preserve">Каждая из </w:t>
      </w:r>
      <w:r w:rsidR="000D6461" w:rsidRPr="005F3DBC">
        <w:t>С</w:t>
      </w:r>
      <w:r w:rsidR="006D6773" w:rsidRPr="005F3DBC">
        <w:t xml:space="preserve">торон принимает на себя обязательство никакими способами не разглашать (делать доступной любым третьим лицам, кроме случаев наличия у третьих лиц соответствующих полномочий в силу прямого указания закона, либо случаев, когда другая </w:t>
      </w:r>
      <w:r w:rsidR="000D6461" w:rsidRPr="005F3DBC">
        <w:t>С</w:t>
      </w:r>
      <w:r w:rsidR="006D6773" w:rsidRPr="005F3DBC">
        <w:t xml:space="preserve">торона в письменной форме даст согласие на предоставление конфиденциальной информации, определяемой в соответствии с условиями настоящего Договора, третьим лицам) конфиденциальную информацию другой </w:t>
      </w:r>
      <w:r w:rsidR="00935E0D" w:rsidRPr="005F3DBC">
        <w:t>С</w:t>
      </w:r>
      <w:r w:rsidR="006D6773" w:rsidRPr="005F3DBC">
        <w:t xml:space="preserve">тороны, к которой она получила доступ при заключении настоящего </w:t>
      </w:r>
      <w:r w:rsidR="00935E0D" w:rsidRPr="005F3DBC">
        <w:t>Д</w:t>
      </w:r>
      <w:r w:rsidR="006D6773" w:rsidRPr="005F3DBC">
        <w:t xml:space="preserve">оговора и в ходе исполнения обязательств, возникающих из </w:t>
      </w:r>
      <w:r w:rsidR="00935E0D" w:rsidRPr="005F3DBC">
        <w:t>Д</w:t>
      </w:r>
      <w:r w:rsidR="006D6773" w:rsidRPr="005F3DBC">
        <w:t xml:space="preserve">оговора. Настоящее обязательство исполняется </w:t>
      </w:r>
      <w:r w:rsidR="00935E0D" w:rsidRPr="005F3DBC">
        <w:t>С</w:t>
      </w:r>
      <w:r w:rsidR="006D6773" w:rsidRPr="005F3DBC">
        <w:t xml:space="preserve">торонами в пределах срока действия настоящего </w:t>
      </w:r>
      <w:r w:rsidR="00935E0D" w:rsidRPr="005F3DBC">
        <w:t>Д</w:t>
      </w:r>
      <w:r w:rsidR="006D6773" w:rsidRPr="005F3DBC">
        <w:t xml:space="preserve">оговора и в течение одного года после прекращения действия </w:t>
      </w:r>
      <w:r w:rsidR="00935E0D" w:rsidRPr="005F3DBC">
        <w:t>Д</w:t>
      </w:r>
      <w:r w:rsidR="006D6773" w:rsidRPr="005F3DBC">
        <w:t>оговора, если не будет оговорено иное. Право собственности на материальные носители, содержащие техническую документацию с результатами работ по настоящему Договору, принадлежит Заказчику с момента передачи ему этой документации</w:t>
      </w:r>
      <w:r w:rsidR="00935E0D" w:rsidRPr="005F3DBC">
        <w:t>.</w:t>
      </w:r>
    </w:p>
    <w:p w:rsidR="00276055" w:rsidRPr="005F3DBC" w:rsidRDefault="001B0EA8" w:rsidP="00411C06">
      <w:pPr>
        <w:ind w:firstLine="567"/>
        <w:jc w:val="both"/>
      </w:pPr>
      <w:r>
        <w:lastRenderedPageBreak/>
        <w:t>11</w:t>
      </w:r>
      <w:r w:rsidR="00276055" w:rsidRPr="005F3DBC">
        <w:t xml:space="preserve">.4. В случае прекращения работ по инициативе Заказчика оплата производится </w:t>
      </w:r>
      <w:r w:rsidR="009E35C1" w:rsidRPr="00A36CA1">
        <w:t>за</w:t>
      </w:r>
      <w:r w:rsidR="00D419D8">
        <w:t xml:space="preserve"> </w:t>
      </w:r>
      <w:r w:rsidR="00276055" w:rsidRPr="00047992">
        <w:t>факти</w:t>
      </w:r>
      <w:r w:rsidR="00E55909" w:rsidRPr="00047992">
        <w:t>чески выполненны</w:t>
      </w:r>
      <w:r w:rsidR="009E35C1" w:rsidRPr="00047992">
        <w:t>е</w:t>
      </w:r>
      <w:r w:rsidR="00E55909" w:rsidRPr="00047992">
        <w:t xml:space="preserve"> объем</w:t>
      </w:r>
      <w:r w:rsidR="009E35C1" w:rsidRPr="00047992">
        <w:t>ы</w:t>
      </w:r>
      <w:r w:rsidR="00E55909" w:rsidRPr="00047992">
        <w:t xml:space="preserve"> работ, на основании акта выполненных работ, подписанного</w:t>
      </w:r>
      <w:r w:rsidR="00E55909">
        <w:t xml:space="preserve"> Сторонами.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.5. В определенных случаях </w:t>
      </w:r>
      <w:r w:rsidR="00935E0D" w:rsidRPr="005F3DBC">
        <w:t>С</w:t>
      </w:r>
      <w:r w:rsidR="00276055" w:rsidRPr="005F3DBC">
        <w:t>тороны в развитие и уточнение настоящего Договора заключают дополнительные соглашения. Основанием для заключения дополнительного соглашения являются:</w:t>
      </w:r>
    </w:p>
    <w:p w:rsidR="00276055" w:rsidRPr="005F3DBC" w:rsidRDefault="00276055" w:rsidP="00411C06">
      <w:pPr>
        <w:numPr>
          <w:ilvl w:val="0"/>
          <w:numId w:val="1"/>
        </w:numPr>
        <w:ind w:left="0" w:firstLine="567"/>
        <w:jc w:val="both"/>
      </w:pPr>
      <w:r w:rsidRPr="005F3DBC">
        <w:t>изменени</w:t>
      </w:r>
      <w:r w:rsidR="00935E0D" w:rsidRPr="005F3DBC">
        <w:t>я</w:t>
      </w:r>
      <w:r w:rsidRPr="005F3DBC">
        <w:t xml:space="preserve"> требований к создаваемой технической документации, влекущее за собой изменение состава и содержания видов работ, предусмотренных настоящим Договором;</w:t>
      </w:r>
    </w:p>
    <w:p w:rsidR="00276055" w:rsidRPr="00D37AF3" w:rsidRDefault="009E35C1" w:rsidP="00411C06">
      <w:pPr>
        <w:numPr>
          <w:ilvl w:val="0"/>
          <w:numId w:val="1"/>
        </w:numPr>
        <w:ind w:left="0" w:firstLine="567"/>
        <w:jc w:val="both"/>
        <w:rPr>
          <w:b/>
        </w:rPr>
      </w:pPr>
      <w:r w:rsidRPr="00D37AF3">
        <w:t>необходимость увеличения ранее предусмотренных объемов работ, но не более чем на 10 % от общей стоимости договора</w:t>
      </w:r>
      <w:r w:rsidR="00276055" w:rsidRPr="00D37AF3">
        <w:t>.</w:t>
      </w:r>
    </w:p>
    <w:p w:rsidR="00100FCB" w:rsidRPr="005F3DBC" w:rsidRDefault="00100FCB">
      <w:pPr>
        <w:ind w:firstLine="567"/>
        <w:jc w:val="center"/>
        <w:rPr>
          <w:b/>
        </w:rPr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>1</w:t>
      </w:r>
      <w:r w:rsidR="001B0EA8">
        <w:rPr>
          <w:b/>
        </w:rPr>
        <w:t>2</w:t>
      </w:r>
      <w:r w:rsidRPr="005F3DBC">
        <w:rPr>
          <w:b/>
        </w:rPr>
        <w:t>. Сроки действия договора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2</w:t>
      </w:r>
      <w:r w:rsidRPr="005F3DBC">
        <w:t>.1. Настоящий Договор вступает в силу с момента его подписания Сторонами и действует до полного исполнения ими своих обязательств.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2</w:t>
      </w:r>
      <w:r w:rsidRPr="005F3DBC">
        <w:t xml:space="preserve">.2. Настоящий Договор составлен в двух подлинных экземплярах, по одному для каждой из </w:t>
      </w:r>
      <w:r w:rsidR="007239B0" w:rsidRPr="005F3DBC">
        <w:t>С</w:t>
      </w:r>
      <w:r w:rsidRPr="005F3DBC">
        <w:t>торон, имеющих одинаковую юридическую силу.</w:t>
      </w:r>
    </w:p>
    <w:p w:rsidR="00276055" w:rsidRPr="005F3DBC" w:rsidRDefault="00276055">
      <w:pPr>
        <w:ind w:firstLine="567"/>
        <w:jc w:val="both"/>
      </w:pPr>
    </w:p>
    <w:p w:rsidR="00276055" w:rsidRPr="005F3DBC" w:rsidRDefault="00276055">
      <w:pPr>
        <w:ind w:firstLine="567"/>
        <w:jc w:val="center"/>
        <w:rPr>
          <w:b/>
        </w:rPr>
      </w:pPr>
      <w:r w:rsidRPr="005F3DBC">
        <w:rPr>
          <w:b/>
        </w:rPr>
        <w:t>1</w:t>
      </w:r>
      <w:r w:rsidR="001B0EA8">
        <w:rPr>
          <w:b/>
        </w:rPr>
        <w:t>3</w:t>
      </w:r>
      <w:r w:rsidRPr="005F3DBC">
        <w:rPr>
          <w:b/>
        </w:rPr>
        <w:t>. Прочие условия</w:t>
      </w:r>
    </w:p>
    <w:p w:rsidR="00276055" w:rsidRDefault="00276055">
      <w:pPr>
        <w:ind w:firstLine="567"/>
        <w:jc w:val="both"/>
      </w:pPr>
      <w:r w:rsidRPr="005F3DBC">
        <w:t>1</w:t>
      </w:r>
      <w:r w:rsidR="001B0EA8">
        <w:t>3</w:t>
      </w:r>
      <w:r w:rsidRPr="005F3DBC">
        <w:t xml:space="preserve">.1. В случае реорганизации юридического лица являющегося </w:t>
      </w:r>
      <w:r w:rsidR="007239B0" w:rsidRPr="005F3DBC">
        <w:t>С</w:t>
      </w:r>
      <w:r w:rsidRPr="005F3DBC">
        <w:t>тороной по настоящему Договору, все его права и обязанности, переходят к его правопреемнику.</w:t>
      </w:r>
    </w:p>
    <w:p w:rsidR="00A51B89" w:rsidRPr="005F3DBC" w:rsidRDefault="00A51B89">
      <w:pPr>
        <w:ind w:firstLine="567"/>
        <w:jc w:val="both"/>
      </w:pPr>
      <w:r>
        <w:t>13.2. Договор подписан в 2-х экземплярах, по 1 экземпляру для каждой Стороны, имеющих одинаковую юридическую силу.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3</w:t>
      </w:r>
      <w:r w:rsidRPr="005F3DBC">
        <w:t>.</w:t>
      </w:r>
      <w:r w:rsidR="00A51B89">
        <w:t>3</w:t>
      </w:r>
      <w:r w:rsidRPr="005F3DBC">
        <w:t>. К настоящему Договору прилагаются и являются его неотъемлемой частью:</w:t>
      </w:r>
    </w:p>
    <w:p w:rsidR="00276055" w:rsidRPr="005F3DBC" w:rsidRDefault="00276055">
      <w:pPr>
        <w:ind w:firstLine="567"/>
        <w:jc w:val="both"/>
      </w:pPr>
      <w:r w:rsidRPr="005F3DBC">
        <w:t>- техническое задание (Приложение № 1)</w:t>
      </w:r>
      <w:r w:rsidR="00FB1793" w:rsidRPr="005F3DBC">
        <w:t>;</w:t>
      </w:r>
    </w:p>
    <w:p w:rsidR="00276055" w:rsidRPr="005F3DBC" w:rsidRDefault="00276055">
      <w:pPr>
        <w:ind w:firstLine="567"/>
        <w:jc w:val="both"/>
      </w:pPr>
      <w:r w:rsidRPr="005F3DBC">
        <w:t xml:space="preserve">- </w:t>
      </w:r>
      <w:r w:rsidR="0003755A">
        <w:t xml:space="preserve">смета на </w:t>
      </w:r>
      <w:r w:rsidR="009758D0">
        <w:t>проектные</w:t>
      </w:r>
      <w:r w:rsidRPr="005F3DBC">
        <w:t xml:space="preserve"> </w:t>
      </w:r>
      <w:r w:rsidR="00C25DE2">
        <w:t xml:space="preserve">работы </w:t>
      </w:r>
      <w:r w:rsidRPr="005F3DBC">
        <w:t>(Приложение №2)</w:t>
      </w:r>
      <w:r w:rsidR="00FB1793" w:rsidRPr="005F3DBC">
        <w:t>;</w:t>
      </w:r>
    </w:p>
    <w:p w:rsidR="009E35C1" w:rsidRDefault="00FB1793">
      <w:pPr>
        <w:ind w:firstLine="567"/>
        <w:jc w:val="both"/>
      </w:pPr>
      <w:r w:rsidRPr="005F3DBC">
        <w:t>- форма Акта сдачи-приемки работ (Приложение №3)</w:t>
      </w:r>
      <w:r w:rsidR="00273064">
        <w:t>;</w:t>
      </w:r>
    </w:p>
    <w:p w:rsidR="00A51B89" w:rsidRDefault="00A51B89">
      <w:pPr>
        <w:ind w:firstLine="567"/>
        <w:jc w:val="both"/>
      </w:pPr>
    </w:p>
    <w:p w:rsidR="00042522" w:rsidRPr="005F3DBC" w:rsidRDefault="00276055" w:rsidP="00042522">
      <w:pPr>
        <w:ind w:firstLine="567"/>
        <w:jc w:val="center"/>
        <w:rPr>
          <w:b/>
        </w:rPr>
      </w:pPr>
      <w:r w:rsidRPr="005F3DBC">
        <w:rPr>
          <w:b/>
        </w:rPr>
        <w:t>1</w:t>
      </w:r>
      <w:r w:rsidR="001A240E" w:rsidRPr="005F3DBC">
        <w:rPr>
          <w:b/>
        </w:rPr>
        <w:t>3</w:t>
      </w:r>
      <w:r w:rsidRPr="005F3DBC">
        <w:rPr>
          <w:b/>
        </w:rPr>
        <w:t xml:space="preserve">. </w:t>
      </w:r>
      <w:r w:rsidR="00042522" w:rsidRPr="005F3DBC">
        <w:rPr>
          <w:b/>
        </w:rPr>
        <w:t>Юридические адреса и реквизиты сторон</w:t>
      </w:r>
    </w:p>
    <w:p w:rsidR="00E9735B" w:rsidRPr="005F3DBC" w:rsidRDefault="00E9735B" w:rsidP="00042522">
      <w:pPr>
        <w:ind w:firstLine="567"/>
        <w:jc w:val="center"/>
        <w:rPr>
          <w:b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85"/>
        <w:gridCol w:w="4785"/>
      </w:tblGrid>
      <w:tr w:rsidR="00E9735B" w:rsidRPr="005F3DBC" w:rsidTr="00E9735B">
        <w:trPr>
          <w:jc w:val="center"/>
        </w:trPr>
        <w:tc>
          <w:tcPr>
            <w:tcW w:w="4785" w:type="dxa"/>
            <w:shd w:val="clear" w:color="auto" w:fill="auto"/>
          </w:tcPr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b/>
              </w:rPr>
              <w:t>Заказчик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АО «Газпром газораспределение Ижевск»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5F3DBC">
              <w:t>426008</w:t>
            </w:r>
            <w:r w:rsidRPr="00FE46ED">
              <w:t>, Удмуртская Республика, город Ижевск, улица Коммунаров, дом 359</w:t>
            </w:r>
          </w:p>
          <w:p w:rsidR="00E9735B" w:rsidRPr="00FE46ED" w:rsidRDefault="00E9735B" w:rsidP="003546F4">
            <w:r w:rsidRPr="00FE46ED">
              <w:t>ИНН 1826000260, КПП 183101001</w:t>
            </w:r>
          </w:p>
          <w:p w:rsidR="00E9735B" w:rsidRPr="00FE46ED" w:rsidRDefault="00E9735B" w:rsidP="003546F4">
            <w:pPr>
              <w:rPr>
                <w:color w:val="000000"/>
                <w:shd w:val="clear" w:color="auto" w:fill="FFFFFF"/>
              </w:rPr>
            </w:pPr>
            <w:r w:rsidRPr="00FE46ED">
              <w:t>ОГРН 1021801142142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FE46ED">
              <w:t>р/с 40702810400010005914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FE46ED">
              <w:t xml:space="preserve">в Центральном филиале АБ «Россия» 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FE46ED">
              <w:t>г. Москва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FE46ED">
              <w:t>БИК 0445</w:t>
            </w:r>
            <w:r w:rsidR="00382577" w:rsidRPr="00FE46ED">
              <w:t>25220</w:t>
            </w:r>
          </w:p>
          <w:p w:rsidR="00E9735B" w:rsidRPr="005F3DBC" w:rsidRDefault="00E9735B" w:rsidP="003546F4">
            <w:pPr>
              <w:shd w:val="clear" w:color="auto" w:fill="FFFFFF"/>
              <w:spacing w:line="259" w:lineRule="exact"/>
              <w:ind w:right="569"/>
            </w:pPr>
            <w:r w:rsidRPr="00FE46ED">
              <w:t xml:space="preserve">к/с </w:t>
            </w:r>
            <w:r w:rsidR="00382577" w:rsidRPr="00FE46ED">
              <w:t>30101810145250000220</w:t>
            </w:r>
          </w:p>
          <w:p w:rsidR="00E9735B" w:rsidRPr="005F3DBC" w:rsidRDefault="00E9735B" w:rsidP="003546F4">
            <w:pPr>
              <w:shd w:val="clear" w:color="auto" w:fill="FFFFFF"/>
              <w:spacing w:line="259" w:lineRule="exact"/>
              <w:ind w:right="331"/>
            </w:pPr>
          </w:p>
          <w:p w:rsidR="00E9735B" w:rsidRPr="005F3DBC" w:rsidRDefault="00E9735B" w:rsidP="003546F4">
            <w:pPr>
              <w:shd w:val="clear" w:color="auto" w:fill="FFFFFF"/>
              <w:jc w:val="both"/>
              <w:rPr>
                <w:caps/>
              </w:rPr>
            </w:pPr>
            <w:r w:rsidRPr="005F3DBC">
              <w:t>Генеральный директор</w:t>
            </w:r>
          </w:p>
          <w:p w:rsidR="00E9735B" w:rsidRPr="005F3DBC" w:rsidRDefault="00E9735B" w:rsidP="00396B2B">
            <w:pPr>
              <w:shd w:val="clear" w:color="auto" w:fill="FFFFFF"/>
              <w:rPr>
                <w:caps/>
              </w:rPr>
            </w:pPr>
            <w:r w:rsidRPr="005F3DBC">
              <w:t>АО «Газпром газораспределение Ижевск»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</w:p>
        </w:tc>
        <w:tc>
          <w:tcPr>
            <w:tcW w:w="4785" w:type="dxa"/>
            <w:shd w:val="clear" w:color="auto" w:fill="auto"/>
          </w:tcPr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b/>
              </w:rPr>
              <w:t>Исполнитель</w:t>
            </w:r>
          </w:p>
          <w:p w:rsidR="00E9735B" w:rsidRDefault="00122F59" w:rsidP="003546F4">
            <w:pPr>
              <w:shd w:val="clear" w:color="auto" w:fill="FFFFFF"/>
            </w:pPr>
            <w:r w:rsidRPr="00122F59">
              <w:t>ООО «Удмуртрегионгаз»</w:t>
            </w:r>
          </w:p>
          <w:p w:rsidR="00122F59" w:rsidRDefault="00122F59" w:rsidP="003546F4">
            <w:pPr>
              <w:shd w:val="clear" w:color="auto" w:fill="FFFFFF"/>
            </w:pPr>
            <w:r>
              <w:t>426000, Удмуртская Республика, город Ижевск, улица Коммунаров, дом 357</w:t>
            </w:r>
            <w:r w:rsidR="003512A3">
              <w:t>, оф.30</w:t>
            </w:r>
          </w:p>
          <w:p w:rsidR="00122F59" w:rsidRDefault="00122F59" w:rsidP="003546F4">
            <w:pPr>
              <w:shd w:val="clear" w:color="auto" w:fill="FFFFFF"/>
            </w:pPr>
            <w:r>
              <w:t>ИНН 1831171247, КПП 183101001</w:t>
            </w:r>
          </w:p>
          <w:p w:rsidR="00122F59" w:rsidRDefault="00122F59" w:rsidP="003546F4">
            <w:pPr>
              <w:shd w:val="clear" w:color="auto" w:fill="FFFFFF"/>
            </w:pPr>
            <w:r>
              <w:t>ОГРН 1151831000860</w:t>
            </w:r>
          </w:p>
          <w:p w:rsidR="00122F59" w:rsidRDefault="00122F59" w:rsidP="003546F4">
            <w:pPr>
              <w:shd w:val="clear" w:color="auto" w:fill="FFFFFF"/>
            </w:pPr>
            <w:r>
              <w:t>р/с 40702810401010000659 филиал</w:t>
            </w:r>
          </w:p>
          <w:p w:rsidR="00122F59" w:rsidRDefault="00122F59" w:rsidP="003546F4">
            <w:pPr>
              <w:shd w:val="clear" w:color="auto" w:fill="FFFFFF"/>
            </w:pPr>
            <w:r>
              <w:t>ОАО «УРАЛСИБ» в г.Уфа</w:t>
            </w:r>
          </w:p>
          <w:p w:rsidR="00122F59" w:rsidRDefault="00122F59" w:rsidP="003546F4">
            <w:pPr>
              <w:shd w:val="clear" w:color="auto" w:fill="FFFFFF"/>
            </w:pPr>
            <w:r>
              <w:t>к/с 30101810600000000770</w:t>
            </w:r>
          </w:p>
          <w:p w:rsidR="00122F59" w:rsidRDefault="00122F59" w:rsidP="003546F4">
            <w:pPr>
              <w:shd w:val="clear" w:color="auto" w:fill="FFFFFF"/>
            </w:pPr>
            <w:r>
              <w:t>БИК 048073770</w:t>
            </w:r>
          </w:p>
          <w:p w:rsidR="00122F59" w:rsidRDefault="00122F59" w:rsidP="003546F4">
            <w:pPr>
              <w:shd w:val="clear" w:color="auto" w:fill="FFFFFF"/>
            </w:pPr>
          </w:p>
          <w:p w:rsidR="00122F59" w:rsidRDefault="00122F59" w:rsidP="003546F4">
            <w:pPr>
              <w:shd w:val="clear" w:color="auto" w:fill="FFFFFF"/>
            </w:pPr>
          </w:p>
          <w:p w:rsidR="00122F59" w:rsidRDefault="009758D0" w:rsidP="003546F4">
            <w:pPr>
              <w:shd w:val="clear" w:color="auto" w:fill="FFFFFF"/>
            </w:pPr>
            <w:r>
              <w:t>Главный инженер</w:t>
            </w:r>
          </w:p>
          <w:p w:rsidR="00122F59" w:rsidRDefault="00122F59" w:rsidP="003546F4">
            <w:pPr>
              <w:shd w:val="clear" w:color="auto" w:fill="FFFFFF"/>
            </w:pPr>
            <w:r>
              <w:t>ООО «Удмуртрегионгаз»</w:t>
            </w:r>
          </w:p>
          <w:p w:rsidR="009758D0" w:rsidRPr="00122F59" w:rsidRDefault="009758D0" w:rsidP="009758D0">
            <w:pPr>
              <w:jc w:val="both"/>
            </w:pPr>
            <w:r w:rsidRPr="009758D0">
              <w:t>действующий по доверенности №87 от 17.08.2018 г.</w:t>
            </w:r>
          </w:p>
        </w:tc>
      </w:tr>
      <w:tr w:rsidR="00E9735B" w:rsidRPr="005F3DBC" w:rsidTr="00E9735B">
        <w:trPr>
          <w:jc w:val="center"/>
        </w:trPr>
        <w:tc>
          <w:tcPr>
            <w:tcW w:w="4785" w:type="dxa"/>
            <w:shd w:val="clear" w:color="auto" w:fill="auto"/>
          </w:tcPr>
          <w:p w:rsidR="00122F59" w:rsidRDefault="00122F59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</w:p>
          <w:p w:rsidR="009758D0" w:rsidRDefault="009758D0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</w:p>
          <w:p w:rsidR="00E9735B" w:rsidRPr="005F3DBC" w:rsidRDefault="00396B2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>__________________</w:t>
            </w:r>
            <w:r w:rsidR="00E9735B" w:rsidRPr="005F3DBC">
              <w:t>/</w:t>
            </w:r>
            <w:r w:rsidR="00E9735B" w:rsidRPr="005F3DBC">
              <w:rPr>
                <w:u w:val="single"/>
              </w:rPr>
              <w:t>А.П. Вершинин</w:t>
            </w:r>
            <w:r w:rsidR="00E9735B" w:rsidRPr="005F3DBC">
              <w:t>/</w:t>
            </w:r>
            <w:r w:rsidR="00E9735B" w:rsidRPr="005F3DBC">
              <w:tab/>
            </w:r>
          </w:p>
          <w:p w:rsidR="00E9735B" w:rsidRPr="005F3DBC" w:rsidRDefault="00E9735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 xml:space="preserve">            (подпись)</w:t>
            </w:r>
            <w:r w:rsidRPr="005F3DBC">
              <w:tab/>
            </w:r>
            <w:r w:rsidRPr="005F3DBC">
              <w:tab/>
              <w:t>(подпись)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t xml:space="preserve">                   М.П</w:t>
            </w:r>
          </w:p>
        </w:tc>
        <w:tc>
          <w:tcPr>
            <w:tcW w:w="4785" w:type="dxa"/>
            <w:shd w:val="clear" w:color="auto" w:fill="auto"/>
          </w:tcPr>
          <w:p w:rsidR="00122F59" w:rsidRDefault="00122F59" w:rsidP="003546F4">
            <w:pPr>
              <w:ind w:right="284"/>
            </w:pPr>
          </w:p>
          <w:p w:rsidR="009758D0" w:rsidRDefault="009758D0" w:rsidP="003546F4">
            <w:pPr>
              <w:ind w:right="284"/>
            </w:pPr>
          </w:p>
          <w:p w:rsidR="00E9735B" w:rsidRPr="005F3DBC" w:rsidRDefault="00E9735B" w:rsidP="003546F4">
            <w:pPr>
              <w:ind w:right="284"/>
            </w:pPr>
            <w:r w:rsidRPr="009758D0">
              <w:t>____________________/</w:t>
            </w:r>
            <w:r w:rsidR="009758D0" w:rsidRPr="009758D0">
              <w:rPr>
                <w:u w:val="single"/>
              </w:rPr>
              <w:t>С.А. Мошкин</w:t>
            </w:r>
            <w:r w:rsidRPr="009758D0">
              <w:t xml:space="preserve"> /</w:t>
            </w:r>
          </w:p>
          <w:p w:rsidR="00E9735B" w:rsidRPr="005F3DBC" w:rsidRDefault="00E9735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 xml:space="preserve">       (подпись)</w:t>
            </w:r>
            <w:r w:rsidRPr="005F3DBC">
              <w:tab/>
            </w:r>
            <w:r w:rsidRPr="005F3DBC">
              <w:tab/>
              <w:t>(подпись)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t xml:space="preserve">                М.П</w:t>
            </w:r>
          </w:p>
        </w:tc>
      </w:tr>
    </w:tbl>
    <w:p w:rsidR="00785461" w:rsidRPr="005F3DBC" w:rsidRDefault="00785461" w:rsidP="00957D51">
      <w:pPr>
        <w:jc w:val="both"/>
        <w:rPr>
          <w:b/>
        </w:rPr>
      </w:pPr>
    </w:p>
    <w:sectPr w:rsidR="00785461" w:rsidRPr="005F3DBC" w:rsidSect="00A51B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849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A7E" w:rsidRDefault="00CA3A7E" w:rsidP="00CA3A7E">
      <w:r>
        <w:separator/>
      </w:r>
    </w:p>
  </w:endnote>
  <w:endnote w:type="continuationSeparator" w:id="0">
    <w:p w:rsidR="00CA3A7E" w:rsidRDefault="00CA3A7E" w:rsidP="00CA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A7E" w:rsidRDefault="00CA3A7E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A7E" w:rsidRDefault="00CA3A7E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A7E" w:rsidRDefault="00CA3A7E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A7E" w:rsidRDefault="00CA3A7E" w:rsidP="00CA3A7E">
      <w:r>
        <w:separator/>
      </w:r>
    </w:p>
  </w:footnote>
  <w:footnote w:type="continuationSeparator" w:id="0">
    <w:p w:rsidR="00CA3A7E" w:rsidRDefault="00CA3A7E" w:rsidP="00CA3A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A7E" w:rsidRDefault="00CA3A7E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A7E" w:rsidRDefault="00CA3A7E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A7E" w:rsidRDefault="00CA3A7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FBE04F06"/>
    <w:lvl w:ilvl="0">
      <w:start w:val="2"/>
      <w:numFmt w:val="decimal"/>
      <w:lvlText w:val="2.%1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0"/>
      </w:rPr>
    </w:lvl>
    <w:lvl w:ilvl="1">
      <w:start w:val="2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0000005"/>
    <w:multiLevelType w:val="multilevel"/>
    <w:tmpl w:val="0F884BF4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3"/>
        <w:u w:val="none"/>
        <w:effect w:val="none"/>
      </w:rPr>
    </w:lvl>
    <w:lvl w:ilvl="1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5">
    <w:nsid w:val="00000007"/>
    <w:multiLevelType w:val="multilevel"/>
    <w:tmpl w:val="000000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6">
    <w:nsid w:val="06C26803"/>
    <w:multiLevelType w:val="multilevel"/>
    <w:tmpl w:val="122A2B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B0A2391"/>
    <w:multiLevelType w:val="multilevel"/>
    <w:tmpl w:val="37BEDB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C8B5393"/>
    <w:multiLevelType w:val="hybridMultilevel"/>
    <w:tmpl w:val="09AC8B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1100B19"/>
    <w:multiLevelType w:val="hybridMultilevel"/>
    <w:tmpl w:val="EFE81EF6"/>
    <w:lvl w:ilvl="0" w:tplc="5002EC40">
      <w:start w:val="1"/>
      <w:numFmt w:val="decimal"/>
      <w:lvlText w:val="2.%1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C128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23C74C3"/>
    <w:multiLevelType w:val="multilevel"/>
    <w:tmpl w:val="0D944CA6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10"/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6055"/>
    <w:rsid w:val="00007301"/>
    <w:rsid w:val="00013799"/>
    <w:rsid w:val="00020692"/>
    <w:rsid w:val="000273A6"/>
    <w:rsid w:val="0003085F"/>
    <w:rsid w:val="0003755A"/>
    <w:rsid w:val="00042522"/>
    <w:rsid w:val="0004323C"/>
    <w:rsid w:val="00047992"/>
    <w:rsid w:val="00057CD8"/>
    <w:rsid w:val="00064771"/>
    <w:rsid w:val="00064F35"/>
    <w:rsid w:val="000676ED"/>
    <w:rsid w:val="00070193"/>
    <w:rsid w:val="0007045B"/>
    <w:rsid w:val="00070966"/>
    <w:rsid w:val="000762AE"/>
    <w:rsid w:val="00081C26"/>
    <w:rsid w:val="00091DC8"/>
    <w:rsid w:val="00094A4E"/>
    <w:rsid w:val="00094A50"/>
    <w:rsid w:val="00096F5E"/>
    <w:rsid w:val="000B6F3A"/>
    <w:rsid w:val="000C5CEE"/>
    <w:rsid w:val="000C78D5"/>
    <w:rsid w:val="000D53B8"/>
    <w:rsid w:val="000D568E"/>
    <w:rsid w:val="000D6461"/>
    <w:rsid w:val="000E1496"/>
    <w:rsid w:val="000F129E"/>
    <w:rsid w:val="00100FCB"/>
    <w:rsid w:val="001012E5"/>
    <w:rsid w:val="00105CA5"/>
    <w:rsid w:val="001127C2"/>
    <w:rsid w:val="00122F59"/>
    <w:rsid w:val="001374A4"/>
    <w:rsid w:val="001525F2"/>
    <w:rsid w:val="00154DD4"/>
    <w:rsid w:val="0015780C"/>
    <w:rsid w:val="00165AB6"/>
    <w:rsid w:val="001A0834"/>
    <w:rsid w:val="001A0AE8"/>
    <w:rsid w:val="001A240E"/>
    <w:rsid w:val="001A563A"/>
    <w:rsid w:val="001B0EA8"/>
    <w:rsid w:val="001B7724"/>
    <w:rsid w:val="001C46AF"/>
    <w:rsid w:val="001E60E4"/>
    <w:rsid w:val="0020665F"/>
    <w:rsid w:val="00206895"/>
    <w:rsid w:val="00233751"/>
    <w:rsid w:val="002612D3"/>
    <w:rsid w:val="00273064"/>
    <w:rsid w:val="00276055"/>
    <w:rsid w:val="0028756D"/>
    <w:rsid w:val="002A09BD"/>
    <w:rsid w:val="002A0A00"/>
    <w:rsid w:val="002B7258"/>
    <w:rsid w:val="002D2C0D"/>
    <w:rsid w:val="002F66A6"/>
    <w:rsid w:val="00307809"/>
    <w:rsid w:val="00320449"/>
    <w:rsid w:val="003321A3"/>
    <w:rsid w:val="00350798"/>
    <w:rsid w:val="003512A3"/>
    <w:rsid w:val="003546F4"/>
    <w:rsid w:val="003733DE"/>
    <w:rsid w:val="00382577"/>
    <w:rsid w:val="003834E0"/>
    <w:rsid w:val="0038642C"/>
    <w:rsid w:val="00396B2B"/>
    <w:rsid w:val="003A39E0"/>
    <w:rsid w:val="003D3C95"/>
    <w:rsid w:val="003E50B3"/>
    <w:rsid w:val="003E525F"/>
    <w:rsid w:val="003F4145"/>
    <w:rsid w:val="00400693"/>
    <w:rsid w:val="00411C06"/>
    <w:rsid w:val="00423FCD"/>
    <w:rsid w:val="004273E8"/>
    <w:rsid w:val="00442B05"/>
    <w:rsid w:val="0044548E"/>
    <w:rsid w:val="00457733"/>
    <w:rsid w:val="0046054A"/>
    <w:rsid w:val="0048572D"/>
    <w:rsid w:val="004A4219"/>
    <w:rsid w:val="004A6BE1"/>
    <w:rsid w:val="004B6C5B"/>
    <w:rsid w:val="004C10F9"/>
    <w:rsid w:val="004C37D0"/>
    <w:rsid w:val="004D1604"/>
    <w:rsid w:val="004D2557"/>
    <w:rsid w:val="004E0B35"/>
    <w:rsid w:val="004E30A2"/>
    <w:rsid w:val="004F11F1"/>
    <w:rsid w:val="00502CB7"/>
    <w:rsid w:val="00502E89"/>
    <w:rsid w:val="00511D66"/>
    <w:rsid w:val="00521246"/>
    <w:rsid w:val="0055082C"/>
    <w:rsid w:val="00555574"/>
    <w:rsid w:val="00556C14"/>
    <w:rsid w:val="00561A2F"/>
    <w:rsid w:val="00561B9E"/>
    <w:rsid w:val="0057499E"/>
    <w:rsid w:val="00587346"/>
    <w:rsid w:val="005931F3"/>
    <w:rsid w:val="00593458"/>
    <w:rsid w:val="005949C9"/>
    <w:rsid w:val="005B423D"/>
    <w:rsid w:val="005D69AD"/>
    <w:rsid w:val="005E00D8"/>
    <w:rsid w:val="005E260A"/>
    <w:rsid w:val="005F3DBC"/>
    <w:rsid w:val="0060374F"/>
    <w:rsid w:val="0062562F"/>
    <w:rsid w:val="00631895"/>
    <w:rsid w:val="00640691"/>
    <w:rsid w:val="00662DE5"/>
    <w:rsid w:val="00672131"/>
    <w:rsid w:val="00672D2D"/>
    <w:rsid w:val="00680EBC"/>
    <w:rsid w:val="0068165D"/>
    <w:rsid w:val="00683B28"/>
    <w:rsid w:val="00685768"/>
    <w:rsid w:val="00690AA6"/>
    <w:rsid w:val="00691975"/>
    <w:rsid w:val="00695F4B"/>
    <w:rsid w:val="006A2D02"/>
    <w:rsid w:val="006B1BE0"/>
    <w:rsid w:val="006C0FD7"/>
    <w:rsid w:val="006D379F"/>
    <w:rsid w:val="006D6773"/>
    <w:rsid w:val="006E032C"/>
    <w:rsid w:val="006E1F01"/>
    <w:rsid w:val="006F3E41"/>
    <w:rsid w:val="006F78C9"/>
    <w:rsid w:val="0070008F"/>
    <w:rsid w:val="007015EC"/>
    <w:rsid w:val="00705F64"/>
    <w:rsid w:val="00707E2F"/>
    <w:rsid w:val="00716526"/>
    <w:rsid w:val="007239B0"/>
    <w:rsid w:val="00726708"/>
    <w:rsid w:val="00727933"/>
    <w:rsid w:val="0073489C"/>
    <w:rsid w:val="00736F22"/>
    <w:rsid w:val="00737868"/>
    <w:rsid w:val="0074340B"/>
    <w:rsid w:val="00743D5D"/>
    <w:rsid w:val="00753644"/>
    <w:rsid w:val="00757FD3"/>
    <w:rsid w:val="00760EA8"/>
    <w:rsid w:val="007647C6"/>
    <w:rsid w:val="00777E8D"/>
    <w:rsid w:val="007821F0"/>
    <w:rsid w:val="00785461"/>
    <w:rsid w:val="007A19F0"/>
    <w:rsid w:val="007A353A"/>
    <w:rsid w:val="007C4131"/>
    <w:rsid w:val="007E5444"/>
    <w:rsid w:val="007F5334"/>
    <w:rsid w:val="00804522"/>
    <w:rsid w:val="008326CE"/>
    <w:rsid w:val="00852469"/>
    <w:rsid w:val="00855A9E"/>
    <w:rsid w:val="008560D5"/>
    <w:rsid w:val="0085739E"/>
    <w:rsid w:val="00870AE9"/>
    <w:rsid w:val="00884BED"/>
    <w:rsid w:val="00897E72"/>
    <w:rsid w:val="008B4106"/>
    <w:rsid w:val="008E517C"/>
    <w:rsid w:val="008F0AB8"/>
    <w:rsid w:val="00901417"/>
    <w:rsid w:val="0090155A"/>
    <w:rsid w:val="00901955"/>
    <w:rsid w:val="00920107"/>
    <w:rsid w:val="00927913"/>
    <w:rsid w:val="00935E0D"/>
    <w:rsid w:val="00940DAD"/>
    <w:rsid w:val="009546FA"/>
    <w:rsid w:val="00957D51"/>
    <w:rsid w:val="00961B53"/>
    <w:rsid w:val="009645C0"/>
    <w:rsid w:val="00974397"/>
    <w:rsid w:val="009744BB"/>
    <w:rsid w:val="009758D0"/>
    <w:rsid w:val="009A072D"/>
    <w:rsid w:val="009A1852"/>
    <w:rsid w:val="009C1ED3"/>
    <w:rsid w:val="009D71CF"/>
    <w:rsid w:val="009E35C1"/>
    <w:rsid w:val="009F2789"/>
    <w:rsid w:val="00A00F47"/>
    <w:rsid w:val="00A039CF"/>
    <w:rsid w:val="00A15761"/>
    <w:rsid w:val="00A251E6"/>
    <w:rsid w:val="00A27BE2"/>
    <w:rsid w:val="00A314E5"/>
    <w:rsid w:val="00A36CA1"/>
    <w:rsid w:val="00A51B89"/>
    <w:rsid w:val="00A62B0E"/>
    <w:rsid w:val="00A67AE4"/>
    <w:rsid w:val="00A80814"/>
    <w:rsid w:val="00A82844"/>
    <w:rsid w:val="00A8577C"/>
    <w:rsid w:val="00A87BF5"/>
    <w:rsid w:val="00A91491"/>
    <w:rsid w:val="00A93388"/>
    <w:rsid w:val="00AC2FB9"/>
    <w:rsid w:val="00AC5949"/>
    <w:rsid w:val="00AF7E82"/>
    <w:rsid w:val="00B02230"/>
    <w:rsid w:val="00B107E5"/>
    <w:rsid w:val="00B16F24"/>
    <w:rsid w:val="00B30D38"/>
    <w:rsid w:val="00B574FB"/>
    <w:rsid w:val="00B65DE5"/>
    <w:rsid w:val="00B666F9"/>
    <w:rsid w:val="00B812AA"/>
    <w:rsid w:val="00B824B0"/>
    <w:rsid w:val="00B9640A"/>
    <w:rsid w:val="00B973EB"/>
    <w:rsid w:val="00BA3F3D"/>
    <w:rsid w:val="00BA54E3"/>
    <w:rsid w:val="00BB22F9"/>
    <w:rsid w:val="00BC3B91"/>
    <w:rsid w:val="00C25DE2"/>
    <w:rsid w:val="00C27010"/>
    <w:rsid w:val="00C35786"/>
    <w:rsid w:val="00C55099"/>
    <w:rsid w:val="00C575B1"/>
    <w:rsid w:val="00C6447D"/>
    <w:rsid w:val="00C65F12"/>
    <w:rsid w:val="00C8222C"/>
    <w:rsid w:val="00C84871"/>
    <w:rsid w:val="00C91728"/>
    <w:rsid w:val="00C95258"/>
    <w:rsid w:val="00C9663E"/>
    <w:rsid w:val="00CA3A7E"/>
    <w:rsid w:val="00CA3F50"/>
    <w:rsid w:val="00CB268F"/>
    <w:rsid w:val="00CC0356"/>
    <w:rsid w:val="00CC286E"/>
    <w:rsid w:val="00CC524B"/>
    <w:rsid w:val="00CE3974"/>
    <w:rsid w:val="00CE4E22"/>
    <w:rsid w:val="00D02D38"/>
    <w:rsid w:val="00D07B69"/>
    <w:rsid w:val="00D24FA4"/>
    <w:rsid w:val="00D2554E"/>
    <w:rsid w:val="00D33086"/>
    <w:rsid w:val="00D37AF3"/>
    <w:rsid w:val="00D419D8"/>
    <w:rsid w:val="00D5108B"/>
    <w:rsid w:val="00D55481"/>
    <w:rsid w:val="00D56544"/>
    <w:rsid w:val="00D56FD0"/>
    <w:rsid w:val="00D6173D"/>
    <w:rsid w:val="00D625E6"/>
    <w:rsid w:val="00D701EF"/>
    <w:rsid w:val="00D71544"/>
    <w:rsid w:val="00D770FC"/>
    <w:rsid w:val="00D7753B"/>
    <w:rsid w:val="00D77649"/>
    <w:rsid w:val="00D84BAA"/>
    <w:rsid w:val="00D96C87"/>
    <w:rsid w:val="00DB1D39"/>
    <w:rsid w:val="00DB36EA"/>
    <w:rsid w:val="00DD43F3"/>
    <w:rsid w:val="00DF0677"/>
    <w:rsid w:val="00E042B2"/>
    <w:rsid w:val="00E227B1"/>
    <w:rsid w:val="00E235DF"/>
    <w:rsid w:val="00E23F7A"/>
    <w:rsid w:val="00E47D1B"/>
    <w:rsid w:val="00E55909"/>
    <w:rsid w:val="00E55A1B"/>
    <w:rsid w:val="00E87BD0"/>
    <w:rsid w:val="00E9735B"/>
    <w:rsid w:val="00EC7002"/>
    <w:rsid w:val="00EC7BA4"/>
    <w:rsid w:val="00ED538A"/>
    <w:rsid w:val="00F01D02"/>
    <w:rsid w:val="00F07C57"/>
    <w:rsid w:val="00F16EC3"/>
    <w:rsid w:val="00F3032D"/>
    <w:rsid w:val="00F30E52"/>
    <w:rsid w:val="00F43FD8"/>
    <w:rsid w:val="00F4435E"/>
    <w:rsid w:val="00F52E13"/>
    <w:rsid w:val="00F65A22"/>
    <w:rsid w:val="00F71CEA"/>
    <w:rsid w:val="00F85CB1"/>
    <w:rsid w:val="00FB1793"/>
    <w:rsid w:val="00FC653B"/>
    <w:rsid w:val="00FE3608"/>
    <w:rsid w:val="00FE46ED"/>
    <w:rsid w:val="00FF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BF5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87BF5"/>
    <w:rPr>
      <w:rFonts w:ascii="Symbol" w:hAnsi="Symbol" w:cs="Symbol"/>
    </w:rPr>
  </w:style>
  <w:style w:type="character" w:customStyle="1" w:styleId="WW8Num1z1">
    <w:name w:val="WW8Num1z1"/>
    <w:rsid w:val="00A87BF5"/>
    <w:rPr>
      <w:rFonts w:ascii="Courier New" w:hAnsi="Courier New" w:cs="Courier New"/>
    </w:rPr>
  </w:style>
  <w:style w:type="character" w:customStyle="1" w:styleId="WW8Num1z2">
    <w:name w:val="WW8Num1z2"/>
    <w:rsid w:val="00A87BF5"/>
    <w:rPr>
      <w:rFonts w:ascii="Wingdings" w:hAnsi="Wingdings" w:cs="Wingdings"/>
    </w:rPr>
  </w:style>
  <w:style w:type="character" w:customStyle="1" w:styleId="1">
    <w:name w:val="Основной шрифт абзаца1"/>
    <w:rsid w:val="00A87BF5"/>
  </w:style>
  <w:style w:type="character" w:customStyle="1" w:styleId="a3">
    <w:name w:val="Символ нумерации"/>
    <w:rsid w:val="00A87BF5"/>
  </w:style>
  <w:style w:type="paragraph" w:customStyle="1" w:styleId="a4">
    <w:name w:val="Заголовок"/>
    <w:basedOn w:val="a"/>
    <w:next w:val="a5"/>
    <w:rsid w:val="00A87BF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A87BF5"/>
    <w:pPr>
      <w:spacing w:after="120"/>
    </w:pPr>
  </w:style>
  <w:style w:type="paragraph" w:styleId="a6">
    <w:name w:val="List"/>
    <w:basedOn w:val="a5"/>
    <w:rsid w:val="00A87BF5"/>
    <w:rPr>
      <w:rFonts w:cs="Mangal"/>
    </w:rPr>
  </w:style>
  <w:style w:type="paragraph" w:customStyle="1" w:styleId="10">
    <w:name w:val="Название1"/>
    <w:basedOn w:val="a"/>
    <w:rsid w:val="00A87BF5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A87BF5"/>
    <w:pPr>
      <w:suppressLineNumbers/>
    </w:pPr>
    <w:rPr>
      <w:rFonts w:cs="Mangal"/>
    </w:rPr>
  </w:style>
  <w:style w:type="paragraph" w:customStyle="1" w:styleId="ConsPlusCell">
    <w:name w:val="ConsPlusCell"/>
    <w:rsid w:val="00A87BF5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a7">
    <w:name w:val="Содержимое таблицы"/>
    <w:basedOn w:val="a"/>
    <w:rsid w:val="00A87BF5"/>
    <w:pPr>
      <w:suppressLineNumbers/>
    </w:pPr>
  </w:style>
  <w:style w:type="paragraph" w:customStyle="1" w:styleId="a8">
    <w:name w:val="Заголовок таблицы"/>
    <w:basedOn w:val="a7"/>
    <w:rsid w:val="00A87BF5"/>
    <w:pPr>
      <w:jc w:val="center"/>
    </w:pPr>
    <w:rPr>
      <w:b/>
      <w:bCs/>
    </w:rPr>
  </w:style>
  <w:style w:type="character" w:styleId="a9">
    <w:name w:val="Hyperlink"/>
    <w:uiPriority w:val="99"/>
    <w:unhideWhenUsed/>
    <w:rsid w:val="00FB1793"/>
    <w:rPr>
      <w:color w:val="0000FF"/>
      <w:u w:val="single"/>
    </w:rPr>
  </w:style>
  <w:style w:type="character" w:customStyle="1" w:styleId="FontStyle26">
    <w:name w:val="Font Style26"/>
    <w:basedOn w:val="a0"/>
    <w:uiPriority w:val="99"/>
    <w:rsid w:val="0057499E"/>
    <w:rPr>
      <w:rFonts w:ascii="Times New Roman" w:hAnsi="Times New Roman" w:cs="Times New Roman"/>
      <w:sz w:val="22"/>
      <w:szCs w:val="22"/>
    </w:rPr>
  </w:style>
  <w:style w:type="paragraph" w:styleId="aa">
    <w:name w:val="Normal (Web)"/>
    <w:basedOn w:val="a"/>
    <w:rsid w:val="00D24FA4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paragraph" w:customStyle="1" w:styleId="Style4">
    <w:name w:val="Style4"/>
    <w:basedOn w:val="a"/>
    <w:uiPriority w:val="99"/>
    <w:rsid w:val="00777E8D"/>
    <w:pPr>
      <w:widowControl w:val="0"/>
      <w:suppressAutoHyphens w:val="0"/>
      <w:autoSpaceDE w:val="0"/>
      <w:autoSpaceDN w:val="0"/>
      <w:adjustRightInd w:val="0"/>
      <w:spacing w:line="268" w:lineRule="exact"/>
      <w:ind w:firstLine="713"/>
      <w:jc w:val="both"/>
    </w:pPr>
    <w:rPr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B107E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B107E5"/>
    <w:rPr>
      <w:sz w:val="24"/>
      <w:szCs w:val="24"/>
      <w:lang w:eastAsia="ar-SA"/>
    </w:rPr>
  </w:style>
  <w:style w:type="paragraph" w:customStyle="1" w:styleId="ConsPlusNormal">
    <w:name w:val="ConsPlusNormal"/>
    <w:link w:val="ConsPlusNormal0"/>
    <w:rsid w:val="001A240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1A240E"/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064771"/>
    <w:pPr>
      <w:ind w:left="720"/>
      <w:contextualSpacing/>
    </w:pPr>
  </w:style>
  <w:style w:type="character" w:customStyle="1" w:styleId="12">
    <w:name w:val="Заголовок №1_"/>
    <w:basedOn w:val="a0"/>
    <w:link w:val="13"/>
    <w:uiPriority w:val="99"/>
    <w:locked/>
    <w:rsid w:val="00757FD3"/>
    <w:rPr>
      <w:b/>
      <w:bCs/>
      <w:sz w:val="23"/>
      <w:szCs w:val="23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FD3"/>
    <w:pPr>
      <w:shd w:val="clear" w:color="auto" w:fill="FFFFFF"/>
      <w:suppressAutoHyphens w:val="0"/>
      <w:spacing w:after="480" w:line="240" w:lineRule="atLeast"/>
      <w:outlineLvl w:val="0"/>
    </w:pPr>
    <w:rPr>
      <w:b/>
      <w:bCs/>
      <w:sz w:val="23"/>
      <w:szCs w:val="23"/>
      <w:lang w:eastAsia="ru-RU"/>
    </w:rPr>
  </w:style>
  <w:style w:type="paragraph" w:customStyle="1" w:styleId="2">
    <w:name w:val="Основной текст2"/>
    <w:basedOn w:val="a"/>
    <w:rsid w:val="008560D5"/>
    <w:pPr>
      <w:shd w:val="clear" w:color="auto" w:fill="FFFFFF"/>
      <w:suppressAutoHyphens w:val="0"/>
      <w:spacing w:line="0" w:lineRule="atLeast"/>
      <w:ind w:hanging="700"/>
    </w:pPr>
    <w:rPr>
      <w:sz w:val="27"/>
      <w:szCs w:val="27"/>
      <w:lang w:eastAsia="ru-RU"/>
    </w:rPr>
  </w:style>
  <w:style w:type="paragraph" w:styleId="ae">
    <w:name w:val="header"/>
    <w:basedOn w:val="a"/>
    <w:link w:val="af"/>
    <w:uiPriority w:val="99"/>
    <w:unhideWhenUsed/>
    <w:rsid w:val="00CA3A7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CA3A7E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CA3A7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A3A7E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93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M.Valiahmetov@udmgas.ud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ffice@udmgas.ud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92C14-D7FA-47A3-A25C-67CF810F2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1838</Words>
  <Characters>10483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ООО "НПФ "ЮжРегионИнвент"</Company>
  <LinksUpToDate>false</LinksUpToDate>
  <CharactersWithSpaces>12297</CharactersWithSpaces>
  <SharedDoc>false</SharedDoc>
  <HLinks>
    <vt:vector size="6" baseType="variant">
      <vt:variant>
        <vt:i4>5374013</vt:i4>
      </vt:variant>
      <vt:variant>
        <vt:i4>0</vt:i4>
      </vt:variant>
      <vt:variant>
        <vt:i4>0</vt:i4>
      </vt:variant>
      <vt:variant>
        <vt:i4>5</vt:i4>
      </vt:variant>
      <vt:variant>
        <vt:lpwstr>mailto:office@udmgas.udm.ru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creator>vlokotkov</dc:creator>
  <cp:lastModifiedBy>Мохначева Оксана</cp:lastModifiedBy>
  <cp:revision>6</cp:revision>
  <cp:lastPrinted>2014-12-19T06:16:00Z</cp:lastPrinted>
  <dcterms:created xsi:type="dcterms:W3CDTF">2018-08-16T08:00:00Z</dcterms:created>
  <dcterms:modified xsi:type="dcterms:W3CDTF">2018-08-24T12:02:00Z</dcterms:modified>
</cp:coreProperties>
</file>